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736546670"/>
        <w:docPartObj>
          <w:docPartGallery w:val="Cover Pages"/>
          <w:docPartUnique/>
        </w:docPartObj>
      </w:sdtPr>
      <w:sdtEndPr>
        <w:rPr>
          <w:rFonts w:ascii="Arial" w:hAnsi="Arial" w:cs="Arial"/>
          <w:b/>
          <w:highlight w:val="yellow"/>
          <w:u w:val="single"/>
        </w:rPr>
      </w:sdtEndPr>
      <w:sdtContent>
        <w:p w14:paraId="59B4F6B9" w14:textId="7FDB8143" w:rsidR="00FD5471" w:rsidRPr="003B3E22" w:rsidRDefault="00D404C8">
          <w:pPr>
            <w:rPr>
              <w:rFonts w:ascii="Arial" w:hAnsi="Arial" w:cs="Arial"/>
              <w:u w:val="single"/>
            </w:rPr>
          </w:pPr>
          <w:r>
            <w:rPr>
              <w:rFonts w:ascii="Arial" w:hAnsi="Arial" w:cs="Arial"/>
              <w:noProof/>
              <w:u w:val="single"/>
              <w:lang w:eastAsia="fr-FR"/>
            </w:rPr>
            <w:drawing>
              <wp:anchor distT="0" distB="0" distL="114300" distR="114300" simplePos="0" relativeHeight="251664896" behindDoc="0" locked="0" layoutInCell="1" allowOverlap="1" wp14:anchorId="22FAE17A" wp14:editId="1DA6361F">
                <wp:simplePos x="0" y="0"/>
                <wp:positionH relativeFrom="column">
                  <wp:posOffset>-142875</wp:posOffset>
                </wp:positionH>
                <wp:positionV relativeFrom="paragraph">
                  <wp:posOffset>13970</wp:posOffset>
                </wp:positionV>
                <wp:extent cx="3760620" cy="1807348"/>
                <wp:effectExtent l="0" t="0" r="0" b="2540"/>
                <wp:wrapNone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0620" cy="1807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B2972">
            <w:rPr>
              <w:rFonts w:ascii="Arial" w:hAnsi="Arial" w:cs="Arial"/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3872" behindDoc="1" locked="0" layoutInCell="1" allowOverlap="1" wp14:anchorId="18C0A4D3" wp14:editId="1270EA7E">
                    <wp:simplePos x="0" y="0"/>
                    <wp:positionH relativeFrom="column">
                      <wp:posOffset>4086225</wp:posOffset>
                    </wp:positionH>
                    <wp:positionV relativeFrom="paragraph">
                      <wp:posOffset>-542925</wp:posOffset>
                    </wp:positionV>
                    <wp:extent cx="0" cy="10692130"/>
                    <wp:effectExtent l="0" t="0" r="38100" b="33020"/>
                    <wp:wrapNone/>
                    <wp:docPr id="9" name="Connecteur droit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06921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489B72CF" id="Connecteur droit 9" o:spid="_x0000_s1026" style="position:absolute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75pt,-42.75pt" to="321.75pt,7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" strokecolor="#4579b8 [3044]"/>
                </w:pict>
              </mc:Fallback>
            </mc:AlternateContent>
          </w:r>
          <w:r w:rsidR="003B3E22">
            <w:rPr>
              <w:rFonts w:ascii="Arial" w:hAnsi="Arial" w:cs="Arial"/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824" behindDoc="1" locked="0" layoutInCell="1" allowOverlap="1" wp14:anchorId="75C02B14" wp14:editId="3BD10B73">
                    <wp:simplePos x="0" y="0"/>
                    <wp:positionH relativeFrom="column">
                      <wp:posOffset>4043680</wp:posOffset>
                    </wp:positionH>
                    <wp:positionV relativeFrom="paragraph">
                      <wp:posOffset>-540385</wp:posOffset>
                    </wp:positionV>
                    <wp:extent cx="0" cy="10692130"/>
                    <wp:effectExtent l="0" t="0" r="38100" b="33020"/>
                    <wp:wrapNone/>
                    <wp:docPr id="8" name="Connecteur droit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06921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76FBFAE4" id="Connecteur droit 8" o:spid="_x0000_s1026" style="position:absolute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4pt,-42.55pt" to="318.4pt,7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" strokecolor="#4579b8 [3044]"/>
                </w:pict>
              </mc:Fallback>
            </mc:AlternateContent>
          </w:r>
          <w:r w:rsidR="003B3E22">
            <w:rPr>
              <w:rFonts w:ascii="Arial" w:hAnsi="Arial" w:cs="Arial"/>
              <w:noProof/>
              <w:u w:val="single"/>
              <w:lang w:eastAsia="fr-FR"/>
            </w:rPr>
            <w:drawing>
              <wp:anchor distT="0" distB="0" distL="114300" distR="114300" simplePos="0" relativeHeight="251660800" behindDoc="1" locked="0" layoutInCell="1" allowOverlap="1" wp14:anchorId="3276C57F" wp14:editId="48E06107">
                <wp:simplePos x="0" y="0"/>
                <wp:positionH relativeFrom="column">
                  <wp:posOffset>-5753437</wp:posOffset>
                </wp:positionH>
                <wp:positionV relativeFrom="paragraph">
                  <wp:posOffset>2707640</wp:posOffset>
                </wp:positionV>
                <wp:extent cx="10046059" cy="7534275"/>
                <wp:effectExtent l="0" t="0" r="0" b="0"/>
                <wp:wrapNone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6059" cy="7534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C6E74"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0F90AD69" wp14:editId="7FFFACFA">
                    <wp:simplePos x="0" y="0"/>
                    <wp:positionH relativeFrom="page">
                      <wp:posOffset>5019675</wp:posOffset>
                    </wp:positionH>
                    <wp:positionV relativeFrom="page">
                      <wp:posOffset>0</wp:posOffset>
                    </wp:positionV>
                    <wp:extent cx="3023870" cy="10674350"/>
                    <wp:effectExtent l="0" t="0" r="5080" b="0"/>
                    <wp:wrapNone/>
                    <wp:docPr id="1" name="Groupe 4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23870" cy="10674350"/>
                              <a:chOff x="0" y="0"/>
                              <a:chExt cx="31136" cy="100584"/>
                            </a:xfr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4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" cy="10058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" y="0"/>
                                <a:ext cx="29718" cy="10058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" y="0"/>
                                <a:ext cx="30998" cy="2377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nnée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1-03-03T00:00:00Z"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4C16D70D" w14:textId="5B758551" w:rsidR="00375294" w:rsidRDefault="00244899">
                                      <w:pPr>
                                        <w:pStyle w:val="Sansinterligne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7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"/>
                                <a:ext cx="30895" cy="2833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Auteu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343CA34" w14:textId="4863DAE5" w:rsidR="00375294" w:rsidRPr="00244899" w:rsidRDefault="00D404C8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Ville</w:t>
                                      </w:r>
                                      <w:r w:rsidRPr="00244899">
                                        <w:rPr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 xml:space="preserve"> de Biot</w:t>
                                      </w:r>
                                    </w:p>
                                  </w:sdtContent>
                                </w:sdt>
                                <w:p w14:paraId="7AB10441" w14:textId="24248C5C" w:rsidR="00375294" w:rsidRDefault="00375294">
                                  <w:pPr>
                                    <w:pStyle w:val="Sansinterligne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0F90AD69" id="Groupe 453" o:spid="_x0000_s1026" style="position:absolute;margin-left:395.25pt;margin-top:0;width:238.1pt;height:840.5pt;z-index:251658240;mso-width-percent:400;mso-height-percent:1000;mso-position-horizontal-relative:page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" filled="f" stroked="f" strokecolor="white" strokeweight="1pt"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" filled="f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" filled="f" stroked="f" strokecolor="white" strokeweight="1pt"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Année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1-03-03T00:00:00Z"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C16D70D" w14:textId="5B758551" w:rsidR="00375294" w:rsidRDefault="00244899">
                                <w:pPr>
                                  <w:pStyle w:val="Sansinterligne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" filled="f" stroked="f" strokecolor="white" strokeweight="1pt"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alias w:val="Auteu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2343CA34" w14:textId="4863DAE5" w:rsidR="00375294" w:rsidRPr="00244899" w:rsidRDefault="00D404C8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Ville</w:t>
                                </w:r>
                                <w:r w:rsidRPr="00244899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 de Biot</w:t>
                                </w:r>
                              </w:p>
                            </w:sdtContent>
                          </w:sdt>
                          <w:p w14:paraId="7AB10441" w14:textId="24248C5C" w:rsidR="00375294" w:rsidRDefault="00375294">
                            <w:pPr>
                              <w:pStyle w:val="Sansinterligne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2C6E74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5B9C1E81" wp14:editId="163328B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83070" cy="668655"/>
                    <wp:effectExtent l="0" t="0" r="0" b="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3070" cy="66865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r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C31FE81" w14:textId="300E4300" w:rsidR="00375294" w:rsidRPr="00244899" w:rsidRDefault="00375294">
                                    <w:pPr>
                                      <w:pStyle w:val="Sansinterligne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244899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Le</w:t>
                                    </w:r>
                                    <w:r w:rsidR="00DE251D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s</w:t>
                                    </w:r>
                                    <w:r w:rsidRPr="00244899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marché</w:t>
                                    </w:r>
                                    <w:r w:rsidR="00DE251D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s</w:t>
                                    </w:r>
                                    <w:r w:rsidRPr="00244899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du village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5B9C1E81" id="Rectangle 16" o:spid="_x0000_s1031" style="position:absolute;margin-left:0;margin-top:0;width:534.1pt;height:52.65pt;z-index:251659264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r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6C31FE81" w14:textId="300E4300" w:rsidR="00375294" w:rsidRPr="00244899" w:rsidRDefault="00375294">
                              <w:pPr>
                                <w:pStyle w:val="Sansinterligne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244899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Le</w:t>
                              </w:r>
                              <w:r w:rsidR="00DE251D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s</w:t>
                              </w:r>
                              <w:r w:rsidRPr="00244899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marché</w:t>
                              </w:r>
                              <w:r w:rsidR="00DE251D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s</w:t>
                              </w:r>
                              <w:r w:rsidRPr="00244899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du village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75294">
            <w:rPr>
              <w:rFonts w:ascii="Arial" w:hAnsi="Arial" w:cs="Arial"/>
              <w:u w:val="single"/>
            </w:rPr>
            <w:br w:type="page"/>
          </w:r>
        </w:p>
        <w:p w14:paraId="5D4C46AD" w14:textId="31CAD7FB" w:rsidR="002C6E74" w:rsidRDefault="00206944">
          <w:pPr>
            <w:rPr>
              <w:rFonts w:ascii="Arial" w:eastAsia="Times New Roman" w:hAnsi="Arial" w:cs="Arial"/>
              <w:kern w:val="1"/>
              <w:lang w:eastAsia="zh-CN"/>
            </w:rPr>
          </w:pPr>
          <w:r w:rsidRPr="00DF33C4">
            <w:rPr>
              <w:rFonts w:ascii="Arial" w:eastAsia="Times New Roman" w:hAnsi="Arial" w:cs="Arial"/>
              <w:kern w:val="1"/>
              <w:lang w:eastAsia="zh-CN"/>
            </w:rPr>
            <w:lastRenderedPageBreak/>
            <w:t>Le</w:t>
          </w:r>
          <w:r w:rsidR="00892B4F">
            <w:rPr>
              <w:rFonts w:ascii="Arial" w:eastAsia="Times New Roman" w:hAnsi="Arial" w:cs="Arial"/>
              <w:kern w:val="1"/>
              <w:lang w:eastAsia="zh-CN"/>
            </w:rPr>
            <w:t>s</w:t>
          </w:r>
          <w:r w:rsidRPr="00DF33C4">
            <w:rPr>
              <w:rFonts w:ascii="Arial" w:eastAsia="Times New Roman" w:hAnsi="Arial" w:cs="Arial"/>
              <w:kern w:val="1"/>
              <w:lang w:eastAsia="zh-CN"/>
            </w:rPr>
            <w:t xml:space="preserve"> marché</w:t>
          </w:r>
          <w:r w:rsidR="00892B4F">
            <w:rPr>
              <w:rFonts w:ascii="Arial" w:eastAsia="Times New Roman" w:hAnsi="Arial" w:cs="Arial"/>
              <w:kern w:val="1"/>
              <w:lang w:eastAsia="zh-CN"/>
            </w:rPr>
            <w:t>s</w:t>
          </w:r>
          <w:r w:rsidRPr="00DF33C4">
            <w:rPr>
              <w:rFonts w:ascii="Arial" w:eastAsia="Times New Roman" w:hAnsi="Arial" w:cs="Arial"/>
              <w:kern w:val="1"/>
              <w:lang w:eastAsia="zh-CN"/>
            </w:rPr>
            <w:t xml:space="preserve"> </w:t>
          </w:r>
          <w:r w:rsidR="00267F46" w:rsidRPr="00DF33C4">
            <w:rPr>
              <w:rFonts w:ascii="Arial" w:eastAsia="Times New Roman" w:hAnsi="Arial" w:cs="Arial"/>
              <w:kern w:val="1"/>
              <w:lang w:eastAsia="zh-CN"/>
            </w:rPr>
            <w:t>du village</w:t>
          </w:r>
          <w:r w:rsidRPr="00DF33C4">
            <w:rPr>
              <w:rFonts w:ascii="Arial" w:eastAsia="Times New Roman" w:hAnsi="Arial" w:cs="Arial"/>
              <w:kern w:val="1"/>
              <w:lang w:eastAsia="zh-CN"/>
            </w:rPr>
            <w:t xml:space="preserve"> </w:t>
          </w:r>
          <w:r w:rsidR="002C6E74">
            <w:rPr>
              <w:rFonts w:ascii="Arial" w:eastAsia="Times New Roman" w:hAnsi="Arial" w:cs="Arial"/>
              <w:kern w:val="1"/>
              <w:lang w:eastAsia="zh-CN"/>
            </w:rPr>
            <w:t xml:space="preserve">de Biot </w:t>
          </w:r>
          <w:r w:rsidRPr="00DF33C4">
            <w:rPr>
              <w:rFonts w:ascii="Arial" w:eastAsia="Times New Roman" w:hAnsi="Arial" w:cs="Arial"/>
              <w:kern w:val="1"/>
              <w:lang w:eastAsia="zh-CN"/>
            </w:rPr>
            <w:t>se déroule</w:t>
          </w:r>
          <w:r w:rsidR="00892B4F">
            <w:rPr>
              <w:rFonts w:ascii="Arial" w:eastAsia="Times New Roman" w:hAnsi="Arial" w:cs="Arial"/>
              <w:kern w:val="1"/>
              <w:lang w:eastAsia="zh-CN"/>
            </w:rPr>
            <w:t>nt</w:t>
          </w:r>
          <w:r w:rsidRPr="00DF33C4">
            <w:rPr>
              <w:rFonts w:ascii="Arial" w:eastAsia="Times New Roman" w:hAnsi="Arial" w:cs="Arial"/>
              <w:kern w:val="1"/>
              <w:lang w:eastAsia="zh-CN"/>
            </w:rPr>
            <w:t xml:space="preserve"> les mardi et samedi </w:t>
          </w:r>
          <w:r w:rsidR="00D404C8" w:rsidRPr="00DF33C4">
            <w:rPr>
              <w:rFonts w:ascii="Arial" w:eastAsia="Times New Roman" w:hAnsi="Arial" w:cs="Arial"/>
              <w:kern w:val="1"/>
              <w:lang w:eastAsia="zh-CN"/>
            </w:rPr>
            <w:t>matin</w:t>
          </w:r>
          <w:r w:rsidR="00892B4F">
            <w:rPr>
              <w:rFonts w:ascii="Arial" w:eastAsia="Times New Roman" w:hAnsi="Arial" w:cs="Arial"/>
              <w:kern w:val="1"/>
              <w:lang w:eastAsia="zh-CN"/>
            </w:rPr>
            <w:t>, de</w:t>
          </w:r>
          <w:r w:rsidR="006418EC">
            <w:rPr>
              <w:rFonts w:ascii="Arial" w:eastAsia="Times New Roman" w:hAnsi="Arial" w:cs="Arial"/>
              <w:kern w:val="1"/>
              <w:lang w:eastAsia="zh-CN"/>
            </w:rPr>
            <w:t xml:space="preserve"> 8h00 </w:t>
          </w:r>
          <w:r w:rsidR="00892B4F">
            <w:rPr>
              <w:rFonts w:ascii="Arial" w:eastAsia="Times New Roman" w:hAnsi="Arial" w:cs="Arial"/>
              <w:kern w:val="1"/>
              <w:lang w:eastAsia="zh-CN"/>
            </w:rPr>
            <w:t xml:space="preserve">à </w:t>
          </w:r>
          <w:r w:rsidR="006418EC">
            <w:rPr>
              <w:rFonts w:ascii="Arial" w:eastAsia="Times New Roman" w:hAnsi="Arial" w:cs="Arial"/>
              <w:kern w:val="1"/>
              <w:lang w:eastAsia="zh-CN"/>
            </w:rPr>
            <w:t>13h00</w:t>
          </w:r>
          <w:r w:rsidR="00892B4F">
            <w:rPr>
              <w:rFonts w:ascii="Arial" w:eastAsia="Times New Roman" w:hAnsi="Arial" w:cs="Arial"/>
              <w:kern w:val="1"/>
              <w:lang w:eastAsia="zh-CN"/>
            </w:rPr>
            <w:t>.</w:t>
          </w:r>
          <w:r w:rsidR="006418EC">
            <w:rPr>
              <w:rFonts w:ascii="Arial" w:eastAsia="Times New Roman" w:hAnsi="Arial" w:cs="Arial"/>
              <w:kern w:val="1"/>
              <w:lang w:eastAsia="zh-CN"/>
            </w:rPr>
            <w:t xml:space="preserve"> Déballage de 6h à 8h, remballage à partir de 13h jusqu’à 14h.</w:t>
          </w:r>
        </w:p>
        <w:p w14:paraId="1C30A551" w14:textId="2DECF770" w:rsidR="006E38FB" w:rsidRDefault="00206944">
          <w:pPr>
            <w:rPr>
              <w:rFonts w:ascii="Arial" w:eastAsia="Times New Roman" w:hAnsi="Arial" w:cs="Arial"/>
              <w:kern w:val="1"/>
              <w:lang w:eastAsia="zh-CN"/>
            </w:rPr>
          </w:pPr>
          <w:r w:rsidRPr="00DF33C4">
            <w:rPr>
              <w:rFonts w:ascii="Arial" w:eastAsia="Times New Roman" w:hAnsi="Arial" w:cs="Arial"/>
              <w:kern w:val="1"/>
              <w:lang w:eastAsia="zh-CN"/>
            </w:rPr>
            <w:t>Rendez-vous incontournable pour les habitants,</w:t>
          </w:r>
          <w:r w:rsidR="006E38FB" w:rsidRPr="00DF33C4">
            <w:rPr>
              <w:rFonts w:ascii="Arial" w:eastAsia="Times New Roman" w:hAnsi="Arial" w:cs="Arial"/>
              <w:kern w:val="1"/>
              <w:lang w:eastAsia="zh-CN"/>
            </w:rPr>
            <w:t xml:space="preserve"> ces deux marchés rassemblent de nombreux professionnels qui proposent une grande variété de produits locaux.</w:t>
          </w:r>
        </w:p>
        <w:p w14:paraId="5FDAD42B" w14:textId="70FE86D2" w:rsidR="00DF33C4" w:rsidRDefault="00DF33C4">
          <w:pPr>
            <w:rPr>
              <w:rFonts w:ascii="Arial" w:eastAsia="Times New Roman" w:hAnsi="Arial" w:cs="Arial"/>
              <w:kern w:val="1"/>
              <w:lang w:eastAsia="zh-CN"/>
            </w:rPr>
          </w:pPr>
          <w:r w:rsidRPr="00DF33C4">
            <w:rPr>
              <w:rFonts w:ascii="Arial" w:eastAsia="Times New Roman" w:hAnsi="Arial" w:cs="Arial"/>
              <w:b/>
              <w:bCs/>
              <w:kern w:val="1"/>
              <w:lang w:eastAsia="zh-CN"/>
            </w:rPr>
            <w:t>Le marché du mardi</w:t>
          </w:r>
          <w:r>
            <w:rPr>
              <w:rFonts w:ascii="Arial" w:eastAsia="Times New Roman" w:hAnsi="Arial" w:cs="Arial"/>
              <w:kern w:val="1"/>
              <w:lang w:eastAsia="zh-CN"/>
            </w:rPr>
            <w:t xml:space="preserve"> </w:t>
          </w:r>
          <w:r w:rsidR="00892B4F">
            <w:rPr>
              <w:rFonts w:ascii="Arial" w:eastAsia="Times New Roman" w:hAnsi="Arial" w:cs="Arial"/>
              <w:kern w:val="1"/>
              <w:lang w:eastAsia="zh-CN"/>
            </w:rPr>
            <w:t xml:space="preserve">matin </w:t>
          </w:r>
          <w:r>
            <w:rPr>
              <w:rFonts w:ascii="Arial" w:eastAsia="Times New Roman" w:hAnsi="Arial" w:cs="Arial"/>
              <w:kern w:val="1"/>
              <w:lang w:eastAsia="zh-CN"/>
            </w:rPr>
            <w:t>prend place le long de la rue commerçante Saint Sébastien,</w:t>
          </w:r>
          <w:r w:rsidR="00523D04">
            <w:rPr>
              <w:rFonts w:ascii="Arial" w:eastAsia="Times New Roman" w:hAnsi="Arial" w:cs="Arial"/>
              <w:kern w:val="1"/>
              <w:lang w:eastAsia="zh-CN"/>
            </w:rPr>
            <w:t xml:space="preserve"> regroupant </w:t>
          </w:r>
          <w:r w:rsidR="002C6E74">
            <w:rPr>
              <w:rFonts w:ascii="Arial" w:eastAsia="Times New Roman" w:hAnsi="Arial" w:cs="Arial"/>
              <w:kern w:val="1"/>
              <w:lang w:eastAsia="zh-CN"/>
            </w:rPr>
            <w:t xml:space="preserve">produits </w:t>
          </w:r>
          <w:r>
            <w:rPr>
              <w:rFonts w:ascii="Arial" w:eastAsia="Times New Roman" w:hAnsi="Arial" w:cs="Arial"/>
              <w:kern w:val="1"/>
              <w:lang w:eastAsia="zh-CN"/>
            </w:rPr>
            <w:t>alimentaires, textiles et accessoires, art</w:t>
          </w:r>
          <w:r w:rsidR="00892B4F">
            <w:rPr>
              <w:rFonts w:ascii="Arial" w:eastAsia="Times New Roman" w:hAnsi="Arial" w:cs="Arial"/>
              <w:kern w:val="1"/>
              <w:lang w:eastAsia="zh-CN"/>
            </w:rPr>
            <w:t>s</w:t>
          </w:r>
          <w:r>
            <w:rPr>
              <w:rFonts w:ascii="Arial" w:eastAsia="Times New Roman" w:hAnsi="Arial" w:cs="Arial"/>
              <w:kern w:val="1"/>
              <w:lang w:eastAsia="zh-CN"/>
            </w:rPr>
            <w:t xml:space="preserve"> de la table, idée</w:t>
          </w:r>
          <w:r w:rsidR="002C6E74">
            <w:rPr>
              <w:rFonts w:ascii="Arial" w:eastAsia="Times New Roman" w:hAnsi="Arial" w:cs="Arial"/>
              <w:kern w:val="1"/>
              <w:lang w:eastAsia="zh-CN"/>
            </w:rPr>
            <w:t>s</w:t>
          </w:r>
          <w:r>
            <w:rPr>
              <w:rFonts w:ascii="Arial" w:eastAsia="Times New Roman" w:hAnsi="Arial" w:cs="Arial"/>
              <w:kern w:val="1"/>
              <w:lang w:eastAsia="zh-CN"/>
            </w:rPr>
            <w:t xml:space="preserve"> cadeaux. </w:t>
          </w:r>
        </w:p>
        <w:p w14:paraId="1C04FA4B" w14:textId="3C529E9E" w:rsidR="009B0FFB" w:rsidRPr="009B0FFB" w:rsidRDefault="00DF33C4" w:rsidP="008F3E7E">
          <w:pPr>
            <w:pStyle w:val="Titre1"/>
            <w:keepNext w:val="0"/>
            <w:numPr>
              <w:ilvl w:val="0"/>
              <w:numId w:val="0"/>
            </w:numPr>
            <w:spacing w:before="0" w:after="0"/>
            <w:jc w:val="both"/>
            <w:rPr>
              <w:rFonts w:ascii="Arial" w:hAnsi="Arial" w:cs="Arial"/>
              <w:sz w:val="22"/>
              <w:szCs w:val="22"/>
            </w:rPr>
          </w:pPr>
          <w:r w:rsidRPr="009B0FFB">
            <w:rPr>
              <w:rFonts w:ascii="Arial" w:hAnsi="Arial" w:cs="Arial"/>
              <w:sz w:val="22"/>
              <w:szCs w:val="22"/>
            </w:rPr>
            <w:t>Le marché du samedi</w:t>
          </w:r>
          <w:r w:rsidR="00892B4F" w:rsidRPr="009B0FFB">
            <w:rPr>
              <w:rFonts w:ascii="Arial" w:hAnsi="Arial" w:cs="Arial"/>
              <w:sz w:val="22"/>
              <w:szCs w:val="22"/>
            </w:rPr>
            <w:t xml:space="preserve"> matin</w:t>
          </w:r>
          <w:r w:rsidR="002C6E74" w:rsidRPr="009B0FFB">
            <w:rPr>
              <w:rFonts w:ascii="Arial" w:hAnsi="Arial" w:cs="Arial"/>
              <w:b w:val="0"/>
              <w:bCs w:val="0"/>
              <w:sz w:val="22"/>
              <w:szCs w:val="22"/>
            </w:rPr>
            <w:t>, situé sur la place des Arcades,</w:t>
          </w:r>
          <w:r w:rsidRPr="009B0FFB">
            <w:rPr>
              <w:rFonts w:ascii="Arial" w:hAnsi="Arial" w:cs="Arial"/>
              <w:sz w:val="22"/>
              <w:szCs w:val="22"/>
            </w:rPr>
            <w:t xml:space="preserve"> est exclusivement </w:t>
          </w:r>
          <w:r w:rsidR="003B3E22" w:rsidRPr="009B0FFB">
            <w:rPr>
              <w:rFonts w:ascii="Arial" w:hAnsi="Arial" w:cs="Arial"/>
              <w:sz w:val="22"/>
              <w:szCs w:val="22"/>
            </w:rPr>
            <w:t>réservé aux</w:t>
          </w:r>
          <w:r w:rsidRPr="009B0FFB">
            <w:rPr>
              <w:rFonts w:ascii="Arial" w:hAnsi="Arial" w:cs="Arial"/>
              <w:sz w:val="22"/>
              <w:szCs w:val="22"/>
            </w:rPr>
            <w:t xml:space="preserve"> produits alimentaires</w:t>
          </w:r>
          <w:r w:rsidR="002C6E74" w:rsidRPr="009B0FFB">
            <w:rPr>
              <w:rFonts w:ascii="Arial" w:hAnsi="Arial" w:cs="Arial"/>
              <w:sz w:val="22"/>
              <w:szCs w:val="22"/>
            </w:rPr>
            <w:t>,</w:t>
          </w:r>
          <w:r w:rsidRPr="009B0FFB">
            <w:rPr>
              <w:rFonts w:ascii="Arial" w:hAnsi="Arial" w:cs="Arial"/>
              <w:sz w:val="22"/>
              <w:szCs w:val="22"/>
            </w:rPr>
            <w:t xml:space="preserve"> locaux et/ou </w:t>
          </w:r>
          <w:r w:rsidR="00A9765A">
            <w:rPr>
              <w:rFonts w:ascii="Arial" w:hAnsi="Arial" w:cs="Arial"/>
              <w:sz w:val="22"/>
              <w:szCs w:val="22"/>
            </w:rPr>
            <w:t>b</w:t>
          </w:r>
          <w:r w:rsidR="00A9765A" w:rsidRPr="009B0FFB">
            <w:rPr>
              <w:rFonts w:ascii="Arial" w:hAnsi="Arial" w:cs="Arial"/>
              <w:sz w:val="22"/>
              <w:szCs w:val="22"/>
            </w:rPr>
            <w:t>io</w:t>
          </w:r>
          <w:r w:rsidR="003B3E22" w:rsidRPr="009B0FFB">
            <w:rPr>
              <w:rFonts w:ascii="Arial" w:hAnsi="Arial" w:cs="Arial"/>
              <w:sz w:val="22"/>
              <w:szCs w:val="22"/>
            </w:rPr>
            <w:t>.</w:t>
          </w:r>
        </w:p>
        <w:p w14:paraId="47BB5FE8" w14:textId="7A5B24A3" w:rsidR="009B0FFB" w:rsidRDefault="009B0FFB" w:rsidP="008F3E7E">
          <w:pPr>
            <w:pStyle w:val="Titre1"/>
            <w:keepNext w:val="0"/>
            <w:numPr>
              <w:ilvl w:val="0"/>
              <w:numId w:val="0"/>
            </w:numPr>
            <w:spacing w:before="0" w:after="0"/>
            <w:jc w:val="both"/>
          </w:pPr>
        </w:p>
        <w:p w14:paraId="62FA4C91" w14:textId="4767B29B" w:rsidR="008F3E7E" w:rsidRPr="00AB1292" w:rsidRDefault="009B0FFB" w:rsidP="008F3E7E">
          <w:pPr>
            <w:pStyle w:val="Titre1"/>
            <w:keepNext w:val="0"/>
            <w:numPr>
              <w:ilvl w:val="0"/>
              <w:numId w:val="0"/>
            </w:numPr>
            <w:spacing w:before="0" w:after="0"/>
            <w:jc w:val="both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  <w:u w:val="single"/>
            </w:rPr>
            <w:t>T</w:t>
          </w:r>
          <w:r w:rsidR="008F3E7E">
            <w:rPr>
              <w:rFonts w:ascii="Arial" w:hAnsi="Arial" w:cs="Arial"/>
              <w:sz w:val="22"/>
              <w:szCs w:val="22"/>
              <w:u w:val="single"/>
            </w:rPr>
            <w:t>arification appliquée</w:t>
          </w:r>
          <w:r w:rsidR="008F3E7E" w:rsidRPr="00AB1292">
            <w:rPr>
              <w:rFonts w:ascii="Arial" w:hAnsi="Arial" w:cs="Arial"/>
              <w:sz w:val="22"/>
              <w:szCs w:val="22"/>
            </w:rPr>
            <w:t> :</w:t>
          </w:r>
        </w:p>
        <w:p w14:paraId="0E54D0BA" w14:textId="4368D55D" w:rsidR="00AA22EC" w:rsidRPr="008F3E7E" w:rsidRDefault="00AA22EC">
          <w:pPr>
            <w:rPr>
              <w:rFonts w:ascii="Arial" w:eastAsia="Times New Roman" w:hAnsi="Arial" w:cs="Arial"/>
              <w:kern w:val="1"/>
              <w:lang w:eastAsia="zh-CN"/>
            </w:rPr>
          </w:pPr>
        </w:p>
        <w:tbl>
          <w:tblPr>
            <w:tblStyle w:val="TableauGrille1Clair-Accentuation6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2392"/>
            <w:gridCol w:w="2393"/>
            <w:gridCol w:w="2393"/>
          </w:tblGrid>
          <w:tr w:rsidR="008F3E7E" w:rsidRPr="008F3E7E" w14:paraId="21D0AF6C" w14:textId="77777777" w:rsidTr="008F3E7E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92" w:type="dxa"/>
              </w:tcPr>
              <w:p w14:paraId="126BC25C" w14:textId="77777777" w:rsidR="008F3E7E" w:rsidRPr="008F3E7E" w:rsidRDefault="008F3E7E" w:rsidP="008F3E7E">
                <w:pPr>
                  <w:jc w:val="center"/>
                  <w:rPr>
                    <w:rFonts w:ascii="Arial" w:eastAsia="Times New Roman" w:hAnsi="Arial" w:cs="Arial"/>
                    <w:kern w:val="1"/>
                    <w:lang w:eastAsia="zh-CN"/>
                  </w:rPr>
                </w:pPr>
              </w:p>
            </w:tc>
            <w:tc>
              <w:tcPr>
                <w:tcW w:w="2393" w:type="dxa"/>
              </w:tcPr>
              <w:p w14:paraId="29D76860" w14:textId="0644BA30" w:rsidR="008F3E7E" w:rsidRPr="008F3E7E" w:rsidRDefault="008F3E7E" w:rsidP="008F3E7E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eastAsia="Times New Roman" w:hAnsi="Arial" w:cs="Arial"/>
                    <w:kern w:val="1"/>
                    <w:lang w:eastAsia="zh-CN"/>
                  </w:rPr>
                </w:pPr>
                <w:r w:rsidRPr="008F3E7E">
                  <w:rPr>
                    <w:rFonts w:ascii="Arial" w:eastAsia="Times New Roman" w:hAnsi="Arial" w:cs="Arial"/>
                    <w:kern w:val="1"/>
                    <w:lang w:eastAsia="zh-CN"/>
                  </w:rPr>
                  <w:t>Période Estival</w:t>
                </w:r>
                <w:r w:rsidR="002C6E74">
                  <w:rPr>
                    <w:rFonts w:ascii="Arial" w:eastAsia="Times New Roman" w:hAnsi="Arial" w:cs="Arial"/>
                    <w:kern w:val="1"/>
                    <w:lang w:eastAsia="zh-CN"/>
                  </w:rPr>
                  <w:t xml:space="preserve">e </w:t>
                </w:r>
                <w:r w:rsidR="002C6E74" w:rsidRPr="002C6E74">
                  <w:rPr>
                    <w:rFonts w:ascii="Arial" w:eastAsia="Times New Roman" w:hAnsi="Arial" w:cs="Arial"/>
                    <w:kern w:val="1"/>
                    <w:lang w:eastAsia="zh-CN"/>
                  </w:rPr>
                  <w:t>(d</w:t>
                </w:r>
                <w:r w:rsidR="009B0FFB">
                  <w:rPr>
                    <w:rFonts w:ascii="Arial" w:eastAsia="Times New Roman" w:hAnsi="Arial" w:cs="Arial"/>
                    <w:kern w:val="1"/>
                    <w:lang w:eastAsia="zh-CN"/>
                  </w:rPr>
                  <w:t>e juin à septembre</w:t>
                </w:r>
                <w:r w:rsidR="002C6E74" w:rsidRPr="002C6E74">
                  <w:rPr>
                    <w:rFonts w:ascii="Arial" w:eastAsia="Times New Roman" w:hAnsi="Arial" w:cs="Arial"/>
                    <w:kern w:val="1"/>
                    <w:lang w:eastAsia="zh-CN"/>
                  </w:rPr>
                  <w:t>)</w:t>
                </w:r>
              </w:p>
            </w:tc>
            <w:tc>
              <w:tcPr>
                <w:tcW w:w="2393" w:type="dxa"/>
              </w:tcPr>
              <w:p w14:paraId="47CBEC23" w14:textId="27BB4542" w:rsidR="008F3E7E" w:rsidRPr="008F3E7E" w:rsidRDefault="008F3E7E" w:rsidP="008F3E7E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eastAsia="Times New Roman" w:hAnsi="Arial" w:cs="Arial"/>
                    <w:kern w:val="1"/>
                    <w:lang w:eastAsia="zh-CN"/>
                  </w:rPr>
                </w:pPr>
                <w:r w:rsidRPr="008F3E7E">
                  <w:rPr>
                    <w:rFonts w:ascii="Arial" w:eastAsia="Times New Roman" w:hAnsi="Arial" w:cs="Arial"/>
                    <w:kern w:val="1"/>
                    <w:lang w:eastAsia="zh-CN"/>
                  </w:rPr>
                  <w:t>Hors saison</w:t>
                </w:r>
              </w:p>
            </w:tc>
          </w:tr>
          <w:tr w:rsidR="008F3E7E" w:rsidRPr="008F3E7E" w14:paraId="0A5D4BBC" w14:textId="77777777" w:rsidTr="008F3E7E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92" w:type="dxa"/>
              </w:tcPr>
              <w:p w14:paraId="28F9B9F7" w14:textId="0A8DD3FE" w:rsidR="008F3E7E" w:rsidRPr="008F3E7E" w:rsidRDefault="00892B4F" w:rsidP="003B3E22">
                <w:pPr>
                  <w:rPr>
                    <w:rFonts w:ascii="Arial" w:eastAsia="Times New Roman" w:hAnsi="Arial" w:cs="Arial"/>
                    <w:kern w:val="1"/>
                    <w:lang w:eastAsia="zh-CN"/>
                  </w:rPr>
                </w:pPr>
                <w:r>
                  <w:rPr>
                    <w:rFonts w:ascii="Arial" w:eastAsia="Times New Roman" w:hAnsi="Arial" w:cs="Arial"/>
                    <w:kern w:val="1"/>
                    <w:lang w:eastAsia="zh-CN"/>
                  </w:rPr>
                  <w:t>S</w:t>
                </w:r>
                <w:r w:rsidR="008F3E7E">
                  <w:rPr>
                    <w:rFonts w:ascii="Arial" w:eastAsia="Times New Roman" w:hAnsi="Arial" w:cs="Arial"/>
                    <w:kern w:val="1"/>
                    <w:lang w:eastAsia="zh-CN"/>
                  </w:rPr>
                  <w:t>aisonniers</w:t>
                </w:r>
              </w:p>
            </w:tc>
            <w:tc>
              <w:tcPr>
                <w:tcW w:w="2393" w:type="dxa"/>
              </w:tcPr>
              <w:p w14:paraId="5DE688BE" w14:textId="20EE669C" w:rsidR="008F3E7E" w:rsidRPr="008F3E7E" w:rsidRDefault="008F3E7E" w:rsidP="008F3E7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eastAsia="Times New Roman" w:hAnsi="Arial" w:cs="Arial"/>
                    <w:kern w:val="1"/>
                    <w:lang w:eastAsia="zh-CN"/>
                  </w:rPr>
                </w:pPr>
                <w:r>
                  <w:rPr>
                    <w:rFonts w:ascii="Arial" w:eastAsia="Times New Roman" w:hAnsi="Arial" w:cs="Arial"/>
                    <w:kern w:val="1"/>
                    <w:lang w:eastAsia="zh-CN"/>
                  </w:rPr>
                  <w:t>2,50 € le mètre linéaire par jour</w:t>
                </w:r>
              </w:p>
            </w:tc>
            <w:tc>
              <w:tcPr>
                <w:tcW w:w="2393" w:type="dxa"/>
              </w:tcPr>
              <w:p w14:paraId="7018B7F0" w14:textId="6EC348F4" w:rsidR="008F3E7E" w:rsidRPr="008F3E7E" w:rsidRDefault="008F3E7E" w:rsidP="008F3E7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eastAsia="Times New Roman" w:hAnsi="Arial" w:cs="Arial"/>
                    <w:kern w:val="1"/>
                    <w:lang w:eastAsia="zh-CN"/>
                  </w:rPr>
                </w:pPr>
                <w:r>
                  <w:rPr>
                    <w:rFonts w:ascii="Arial" w:eastAsia="Times New Roman" w:hAnsi="Arial" w:cs="Arial"/>
                    <w:kern w:val="1"/>
                    <w:lang w:eastAsia="zh-CN"/>
                  </w:rPr>
                  <w:t>0,50 € le mètre linéaire par jour</w:t>
                </w:r>
              </w:p>
            </w:tc>
          </w:tr>
          <w:tr w:rsidR="008F3E7E" w:rsidRPr="008F3E7E" w14:paraId="72C4AD7C" w14:textId="77777777" w:rsidTr="008F7147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92" w:type="dxa"/>
              </w:tcPr>
              <w:p w14:paraId="76F48C03" w14:textId="7E0A6739" w:rsidR="008F3E7E" w:rsidRPr="008F3E7E" w:rsidRDefault="00892B4F" w:rsidP="008F3E7E">
                <w:pPr>
                  <w:jc w:val="center"/>
                  <w:rPr>
                    <w:rFonts w:ascii="Arial" w:eastAsia="Times New Roman" w:hAnsi="Arial" w:cs="Arial"/>
                    <w:kern w:val="1"/>
                    <w:lang w:eastAsia="zh-CN"/>
                  </w:rPr>
                </w:pPr>
                <w:r>
                  <w:rPr>
                    <w:rFonts w:ascii="Arial" w:eastAsia="Times New Roman" w:hAnsi="Arial" w:cs="Arial"/>
                    <w:kern w:val="1"/>
                    <w:lang w:eastAsia="zh-CN"/>
                  </w:rPr>
                  <w:t>A</w:t>
                </w:r>
                <w:r w:rsidR="008F3E7E" w:rsidRPr="008F3E7E">
                  <w:rPr>
                    <w:rFonts w:ascii="Arial" w:eastAsia="Times New Roman" w:hAnsi="Arial" w:cs="Arial"/>
                    <w:kern w:val="1"/>
                    <w:lang w:eastAsia="zh-CN"/>
                  </w:rPr>
                  <w:t>bonnés à l’année</w:t>
                </w:r>
              </w:p>
            </w:tc>
            <w:tc>
              <w:tcPr>
                <w:tcW w:w="4786" w:type="dxa"/>
                <w:gridSpan w:val="2"/>
              </w:tcPr>
              <w:p w14:paraId="5408DAF4" w14:textId="18806E90" w:rsidR="008F3E7E" w:rsidRPr="008F3E7E" w:rsidRDefault="008F3E7E" w:rsidP="008F3E7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eastAsia="Times New Roman" w:hAnsi="Arial" w:cs="Arial"/>
                    <w:kern w:val="1"/>
                    <w:lang w:eastAsia="zh-CN"/>
                  </w:rPr>
                </w:pPr>
                <w:r>
                  <w:rPr>
                    <w:rFonts w:ascii="Arial" w:eastAsia="Times New Roman" w:hAnsi="Arial" w:cs="Arial"/>
                    <w:kern w:val="1"/>
                    <w:lang w:eastAsia="zh-CN"/>
                  </w:rPr>
                  <w:t>0,40 € le mètre linéaire par jour</w:t>
                </w:r>
              </w:p>
            </w:tc>
          </w:tr>
        </w:tbl>
        <w:p w14:paraId="0C737C9F" w14:textId="6EAD3AE5" w:rsidR="00FE1B49" w:rsidRDefault="00FE1B49">
          <w:pPr>
            <w:rPr>
              <w:rFonts w:ascii="Arial" w:eastAsia="Times New Roman" w:hAnsi="Arial" w:cs="Arial"/>
              <w:kern w:val="1"/>
              <w:highlight w:val="yellow"/>
              <w:lang w:eastAsia="zh-CN"/>
            </w:rPr>
          </w:pPr>
        </w:p>
        <w:p w14:paraId="06B9529D" w14:textId="22A69ACA" w:rsidR="008F3E7E" w:rsidRDefault="008F3E7E" w:rsidP="008F3E7E">
          <w:pPr>
            <w:pStyle w:val="Titre1"/>
            <w:keepNext w:val="0"/>
            <w:numPr>
              <w:ilvl w:val="0"/>
              <w:numId w:val="0"/>
            </w:numPr>
            <w:spacing w:before="0" w:after="0"/>
            <w:jc w:val="both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  <w:u w:val="single"/>
            </w:rPr>
            <w:t>PERIODE D’ENGAGEMENT</w:t>
          </w:r>
          <w:r w:rsidRPr="00AB1292">
            <w:rPr>
              <w:rFonts w:ascii="Arial" w:hAnsi="Arial" w:cs="Arial"/>
              <w:sz w:val="22"/>
              <w:szCs w:val="22"/>
            </w:rPr>
            <w:t> :</w:t>
          </w:r>
          <w:r>
            <w:rPr>
              <w:rFonts w:ascii="Arial" w:hAnsi="Arial" w:cs="Arial"/>
              <w:sz w:val="22"/>
              <w:szCs w:val="22"/>
            </w:rPr>
            <w:t xml:space="preserve"> (merci de préciser pour le mardi et</w:t>
          </w:r>
          <w:r w:rsidR="00892B4F">
            <w:rPr>
              <w:rFonts w:ascii="Arial" w:hAnsi="Arial" w:cs="Arial"/>
              <w:sz w:val="22"/>
              <w:szCs w:val="22"/>
            </w:rPr>
            <w:t>/ou</w:t>
          </w:r>
          <w:r>
            <w:rPr>
              <w:rFonts w:ascii="Arial" w:hAnsi="Arial" w:cs="Arial"/>
              <w:sz w:val="22"/>
              <w:szCs w:val="22"/>
            </w:rPr>
            <w:t xml:space="preserve"> le samedi </w:t>
          </w:r>
          <w:r w:rsidR="00B7518E">
            <w:rPr>
              <w:rFonts w:ascii="Arial" w:hAnsi="Arial" w:cs="Arial"/>
              <w:sz w:val="22"/>
              <w:szCs w:val="22"/>
            </w:rPr>
            <w:t>l</w:t>
          </w:r>
          <w:r w:rsidR="003A1ADF">
            <w:rPr>
              <w:rFonts w:ascii="Arial" w:hAnsi="Arial" w:cs="Arial"/>
              <w:sz w:val="22"/>
              <w:szCs w:val="22"/>
            </w:rPr>
            <w:t>a périodicité)</w:t>
          </w:r>
          <w:r>
            <w:rPr>
              <w:rFonts w:ascii="Arial" w:hAnsi="Arial" w:cs="Arial"/>
              <w:sz w:val="22"/>
              <w:szCs w:val="22"/>
            </w:rPr>
            <w:t xml:space="preserve"> </w:t>
          </w:r>
        </w:p>
        <w:p w14:paraId="43AAF952" w14:textId="77777777" w:rsidR="003A1ADF" w:rsidRDefault="003A1ADF" w:rsidP="003A1ADF">
          <w:pPr>
            <w:spacing w:after="0"/>
            <w:rPr>
              <w:rFonts w:ascii="Arial" w:hAnsi="Arial" w:cs="Arial"/>
              <w:sz w:val="28"/>
              <w:szCs w:val="28"/>
              <w:lang w:eastAsia="zh-CN"/>
            </w:rPr>
          </w:pPr>
        </w:p>
        <w:p w14:paraId="214A1006" w14:textId="6C9C4FB6" w:rsidR="008F3E7E" w:rsidRDefault="008F3E7E" w:rsidP="008F3E7E">
          <w:pPr>
            <w:rPr>
              <w:rFonts w:ascii="Arial" w:hAnsi="Arial" w:cs="Arial"/>
              <w:lang w:eastAsia="zh-CN"/>
            </w:rPr>
          </w:pPr>
          <w:r w:rsidRPr="00AB1292">
            <w:rPr>
              <w:rFonts w:ascii="Arial" w:hAnsi="Arial" w:cs="Arial"/>
              <w:sz w:val="28"/>
              <w:szCs w:val="28"/>
              <w:lang w:eastAsia="zh-CN"/>
            </w:rPr>
            <w:sym w:font="Wingdings 2" w:char="F02A"/>
          </w:r>
          <w:r w:rsidRPr="00AB1292">
            <w:rPr>
              <w:rFonts w:ascii="Arial" w:hAnsi="Arial" w:cs="Arial"/>
              <w:lang w:eastAsia="zh-CN"/>
            </w:rPr>
            <w:t xml:space="preserve"> </w:t>
          </w:r>
          <w:r>
            <w:rPr>
              <w:rFonts w:ascii="Arial" w:hAnsi="Arial" w:cs="Arial"/>
              <w:lang w:eastAsia="zh-CN"/>
            </w:rPr>
            <w:t xml:space="preserve"> </w:t>
          </w:r>
          <w:r w:rsidRPr="008F3E7E">
            <w:rPr>
              <w:rFonts w:ascii="Arial" w:hAnsi="Arial" w:cs="Arial"/>
              <w:b/>
              <w:bCs/>
              <w:lang w:eastAsia="zh-CN"/>
            </w:rPr>
            <w:t>MARDI</w:t>
          </w:r>
          <w:r>
            <w:rPr>
              <w:rFonts w:ascii="Arial" w:hAnsi="Arial" w:cs="Arial"/>
              <w:lang w:eastAsia="zh-CN"/>
            </w:rPr>
            <w:t> :</w:t>
          </w:r>
          <w:r>
            <w:rPr>
              <w:rFonts w:ascii="Arial" w:hAnsi="Arial" w:cs="Arial"/>
              <w:lang w:eastAsia="zh-CN"/>
            </w:rPr>
            <w:tab/>
          </w:r>
          <w:r w:rsidRPr="00AB1292">
            <w:rPr>
              <w:rFonts w:ascii="Arial" w:hAnsi="Arial" w:cs="Arial"/>
              <w:lang w:eastAsia="zh-CN"/>
            </w:rPr>
            <w:t xml:space="preserve"> </w:t>
          </w:r>
          <w:r w:rsidRPr="00AB1292">
            <w:rPr>
              <w:rFonts w:ascii="Arial" w:hAnsi="Arial" w:cs="Arial"/>
              <w:sz w:val="28"/>
              <w:szCs w:val="28"/>
              <w:lang w:eastAsia="zh-CN"/>
            </w:rPr>
            <w:sym w:font="Wingdings 2" w:char="F02A"/>
          </w:r>
          <w:r w:rsidRPr="00AB1292">
            <w:rPr>
              <w:rFonts w:ascii="Arial" w:hAnsi="Arial" w:cs="Arial"/>
              <w:lang w:eastAsia="zh-CN"/>
            </w:rPr>
            <w:t xml:space="preserve"> </w:t>
          </w:r>
          <w:r>
            <w:rPr>
              <w:rFonts w:ascii="Arial" w:hAnsi="Arial" w:cs="Arial"/>
              <w:lang w:eastAsia="zh-CN"/>
            </w:rPr>
            <w:t xml:space="preserve">Saisonniers </w:t>
          </w:r>
          <w:r w:rsidRPr="00AB1292">
            <w:rPr>
              <w:rFonts w:ascii="Arial" w:hAnsi="Arial" w:cs="Arial"/>
              <w:sz w:val="28"/>
              <w:szCs w:val="28"/>
              <w:lang w:eastAsia="zh-CN"/>
            </w:rPr>
            <w:sym w:font="Wingdings 2" w:char="F02A"/>
          </w:r>
          <w:r w:rsidRPr="00AB1292">
            <w:rPr>
              <w:rFonts w:ascii="Arial" w:hAnsi="Arial" w:cs="Arial"/>
              <w:lang w:eastAsia="zh-CN"/>
            </w:rPr>
            <w:t xml:space="preserve"> </w:t>
          </w:r>
          <w:r>
            <w:rPr>
              <w:rFonts w:ascii="Arial" w:hAnsi="Arial" w:cs="Arial"/>
              <w:lang w:eastAsia="zh-CN"/>
            </w:rPr>
            <w:t xml:space="preserve">Abonnés à l’année </w:t>
          </w:r>
        </w:p>
        <w:p w14:paraId="35BA70CC" w14:textId="6823FA99" w:rsidR="00375294" w:rsidRPr="00523D04" w:rsidRDefault="008F3E7E">
          <w:pPr>
            <w:rPr>
              <w:rFonts w:ascii="Arial" w:hAnsi="Arial" w:cs="Arial"/>
              <w:lang w:eastAsia="zh-CN"/>
            </w:rPr>
          </w:pPr>
          <w:r w:rsidRPr="00AB1292">
            <w:rPr>
              <w:rFonts w:ascii="Arial" w:hAnsi="Arial" w:cs="Arial"/>
              <w:sz w:val="28"/>
              <w:szCs w:val="28"/>
              <w:lang w:eastAsia="zh-CN"/>
            </w:rPr>
            <w:sym w:font="Wingdings 2" w:char="F02A"/>
          </w:r>
          <w:r w:rsidRPr="00AB1292">
            <w:rPr>
              <w:rFonts w:ascii="Arial" w:hAnsi="Arial" w:cs="Arial"/>
              <w:lang w:eastAsia="zh-CN"/>
            </w:rPr>
            <w:t xml:space="preserve"> </w:t>
          </w:r>
          <w:r>
            <w:rPr>
              <w:rFonts w:ascii="Arial" w:hAnsi="Arial" w:cs="Arial"/>
              <w:lang w:eastAsia="zh-CN"/>
            </w:rPr>
            <w:t xml:space="preserve"> </w:t>
          </w:r>
          <w:r w:rsidRPr="008F3E7E">
            <w:rPr>
              <w:rFonts w:ascii="Arial" w:hAnsi="Arial" w:cs="Arial"/>
              <w:b/>
              <w:bCs/>
              <w:lang w:eastAsia="zh-CN"/>
            </w:rPr>
            <w:t>SAMEDI</w:t>
          </w:r>
          <w:r>
            <w:rPr>
              <w:rFonts w:ascii="Arial" w:hAnsi="Arial" w:cs="Arial"/>
              <w:lang w:eastAsia="zh-CN"/>
            </w:rPr>
            <w:t> </w:t>
          </w:r>
          <w:r w:rsidR="00A9765A">
            <w:rPr>
              <w:rFonts w:ascii="Arial" w:hAnsi="Arial" w:cs="Arial"/>
              <w:lang w:eastAsia="zh-CN"/>
            </w:rPr>
            <w:t>(</w:t>
          </w:r>
          <w:r w:rsidR="00A9765A">
            <w:rPr>
              <w:rFonts w:ascii="Arial" w:hAnsi="Arial" w:cs="Arial"/>
            </w:rPr>
            <w:t>alimentaire exclusivement)</w:t>
          </w:r>
          <w:r w:rsidR="00B7518E">
            <w:rPr>
              <w:rFonts w:ascii="Arial" w:hAnsi="Arial" w:cs="Arial"/>
            </w:rPr>
            <w:t xml:space="preserve"> </w:t>
          </w:r>
          <w:r>
            <w:rPr>
              <w:rFonts w:ascii="Arial" w:hAnsi="Arial" w:cs="Arial"/>
              <w:lang w:eastAsia="zh-CN"/>
            </w:rPr>
            <w:t>:</w:t>
          </w:r>
          <w:r w:rsidRPr="00AB1292">
            <w:rPr>
              <w:rFonts w:ascii="Arial" w:hAnsi="Arial" w:cs="Arial"/>
              <w:lang w:eastAsia="zh-CN"/>
            </w:rPr>
            <w:t xml:space="preserve">   </w:t>
          </w:r>
          <w:r w:rsidRPr="00AB1292">
            <w:rPr>
              <w:rFonts w:ascii="Arial" w:hAnsi="Arial" w:cs="Arial"/>
              <w:sz w:val="28"/>
              <w:szCs w:val="28"/>
              <w:lang w:eastAsia="zh-CN"/>
            </w:rPr>
            <w:sym w:font="Wingdings 2" w:char="F02A"/>
          </w:r>
          <w:r w:rsidRPr="00AB1292">
            <w:rPr>
              <w:rFonts w:ascii="Arial" w:hAnsi="Arial" w:cs="Arial"/>
              <w:lang w:eastAsia="zh-CN"/>
            </w:rPr>
            <w:t xml:space="preserve"> </w:t>
          </w:r>
          <w:r>
            <w:rPr>
              <w:rFonts w:ascii="Arial" w:hAnsi="Arial" w:cs="Arial"/>
              <w:lang w:eastAsia="zh-CN"/>
            </w:rPr>
            <w:t xml:space="preserve">Saisonniers </w:t>
          </w:r>
          <w:r w:rsidRPr="00AB1292">
            <w:rPr>
              <w:rFonts w:ascii="Arial" w:hAnsi="Arial" w:cs="Arial"/>
              <w:sz w:val="28"/>
              <w:szCs w:val="28"/>
              <w:lang w:eastAsia="zh-CN"/>
            </w:rPr>
            <w:sym w:font="Wingdings 2" w:char="F02A"/>
          </w:r>
          <w:r w:rsidRPr="00AB1292">
            <w:rPr>
              <w:rFonts w:ascii="Arial" w:hAnsi="Arial" w:cs="Arial"/>
              <w:lang w:eastAsia="zh-CN"/>
            </w:rPr>
            <w:t xml:space="preserve"> </w:t>
          </w:r>
          <w:r>
            <w:rPr>
              <w:rFonts w:ascii="Arial" w:hAnsi="Arial" w:cs="Arial"/>
              <w:lang w:eastAsia="zh-CN"/>
            </w:rPr>
            <w:t xml:space="preserve">Abonnés à l’année </w:t>
          </w:r>
        </w:p>
      </w:sdtContent>
    </w:sdt>
    <w:p w14:paraId="27C082D6" w14:textId="21C5A0E7" w:rsidR="0013762F" w:rsidRPr="00AB1292" w:rsidRDefault="0013762F" w:rsidP="00375294">
      <w:pPr>
        <w:pStyle w:val="Titre1"/>
        <w:keepNext w:val="0"/>
        <w:numPr>
          <w:ilvl w:val="0"/>
          <w:numId w:val="0"/>
        </w:numPr>
        <w:spacing w:before="0" w:after="0"/>
        <w:jc w:val="both"/>
        <w:rPr>
          <w:rFonts w:ascii="Arial" w:hAnsi="Arial" w:cs="Arial"/>
          <w:sz w:val="22"/>
          <w:szCs w:val="22"/>
        </w:rPr>
      </w:pPr>
      <w:r w:rsidRPr="00AB1292">
        <w:rPr>
          <w:rFonts w:ascii="Arial" w:hAnsi="Arial" w:cs="Arial"/>
          <w:sz w:val="22"/>
          <w:szCs w:val="22"/>
          <w:u w:val="single"/>
        </w:rPr>
        <w:t>IDENTIFICATION DU CANDIDAT</w:t>
      </w:r>
      <w:r w:rsidRPr="00AB1292">
        <w:rPr>
          <w:rFonts w:ascii="Arial" w:hAnsi="Arial" w:cs="Arial"/>
          <w:sz w:val="22"/>
          <w:szCs w:val="22"/>
        </w:rPr>
        <w:t> :</w:t>
      </w:r>
    </w:p>
    <w:p w14:paraId="1F681D0B" w14:textId="77777777" w:rsidR="0013762F" w:rsidRPr="00AB1292" w:rsidRDefault="0013762F" w:rsidP="0013762F">
      <w:pPr>
        <w:pStyle w:val="Titre1"/>
        <w:keepNext w:val="0"/>
        <w:spacing w:before="0" w:after="0"/>
        <w:ind w:left="0" w:firstLine="0"/>
        <w:jc w:val="both"/>
        <w:rPr>
          <w:rFonts w:ascii="Arial" w:hAnsi="Arial" w:cs="Arial"/>
          <w:sz w:val="22"/>
          <w:szCs w:val="22"/>
        </w:rPr>
      </w:pPr>
    </w:p>
    <w:p w14:paraId="3A28E854" w14:textId="77777777" w:rsidR="0013762F" w:rsidRPr="00AB1292" w:rsidRDefault="0013762F" w:rsidP="0013762F">
      <w:pPr>
        <w:tabs>
          <w:tab w:val="left" w:leader="dot" w:pos="3969"/>
          <w:tab w:val="right" w:leader="dot" w:pos="9355"/>
        </w:tabs>
        <w:spacing w:after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>Nom :</w:t>
      </w:r>
      <w:r w:rsidRPr="00AB1292">
        <w:rPr>
          <w:rFonts w:ascii="Arial" w:hAnsi="Arial" w:cs="Arial"/>
          <w:lang w:eastAsia="zh-CN"/>
        </w:rPr>
        <w:tab/>
        <w:t xml:space="preserve">Prénom : </w:t>
      </w:r>
      <w:r w:rsidRPr="00AB1292">
        <w:rPr>
          <w:rFonts w:ascii="Arial" w:hAnsi="Arial" w:cs="Arial"/>
          <w:lang w:eastAsia="zh-CN"/>
        </w:rPr>
        <w:tab/>
      </w:r>
    </w:p>
    <w:p w14:paraId="4E65A878" w14:textId="75C02F2D" w:rsidR="0013762F" w:rsidRPr="00AB1292" w:rsidRDefault="0013762F" w:rsidP="0013762F">
      <w:pPr>
        <w:tabs>
          <w:tab w:val="right" w:leader="dot" w:pos="9355"/>
        </w:tabs>
        <w:spacing w:after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 xml:space="preserve">Nom </w:t>
      </w:r>
      <w:r w:rsidR="00523D04">
        <w:rPr>
          <w:rFonts w:ascii="Arial" w:hAnsi="Arial" w:cs="Arial"/>
          <w:lang w:eastAsia="zh-CN"/>
        </w:rPr>
        <w:t>de la société</w:t>
      </w:r>
      <w:r w:rsidRPr="00AB1292">
        <w:rPr>
          <w:rFonts w:ascii="Arial" w:hAnsi="Arial" w:cs="Arial"/>
          <w:lang w:eastAsia="zh-CN"/>
        </w:rPr>
        <w:t xml:space="preserve"> : </w:t>
      </w:r>
      <w:r w:rsidRPr="00AB1292">
        <w:rPr>
          <w:rFonts w:ascii="Arial" w:hAnsi="Arial" w:cs="Arial"/>
          <w:lang w:eastAsia="zh-CN"/>
        </w:rPr>
        <w:tab/>
      </w:r>
    </w:p>
    <w:p w14:paraId="2CFCE826" w14:textId="77777777" w:rsidR="0013762F" w:rsidRPr="00AB1292" w:rsidRDefault="0013762F" w:rsidP="0013762F">
      <w:pPr>
        <w:tabs>
          <w:tab w:val="right" w:leader="dot" w:pos="9355"/>
        </w:tabs>
        <w:spacing w:after="0"/>
        <w:rPr>
          <w:rFonts w:ascii="Arial" w:hAnsi="Arial" w:cs="Arial"/>
          <w:lang w:eastAsia="zh-CN"/>
        </w:rPr>
      </w:pPr>
    </w:p>
    <w:p w14:paraId="57F5D082" w14:textId="77777777" w:rsidR="00892B4F" w:rsidRDefault="0013762F" w:rsidP="0013762F">
      <w:pPr>
        <w:tabs>
          <w:tab w:val="left" w:leader="dot" w:pos="3119"/>
          <w:tab w:val="right" w:leader="dot" w:pos="9355"/>
        </w:tabs>
        <w:spacing w:after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b/>
          <w:u w:val="single"/>
          <w:lang w:eastAsia="zh-CN"/>
        </w:rPr>
        <w:t>Adresse personnelle</w:t>
      </w:r>
      <w:r w:rsidRPr="00AB1292">
        <w:rPr>
          <w:rFonts w:ascii="Arial" w:hAnsi="Arial" w:cs="Arial"/>
          <w:b/>
          <w:lang w:eastAsia="zh-CN"/>
        </w:rPr>
        <w:t> :</w:t>
      </w:r>
      <w:r w:rsidRPr="00AB1292">
        <w:rPr>
          <w:rFonts w:ascii="Arial" w:hAnsi="Arial" w:cs="Arial"/>
          <w:lang w:eastAsia="zh-CN"/>
        </w:rPr>
        <w:t xml:space="preserve"> </w:t>
      </w:r>
    </w:p>
    <w:p w14:paraId="7D62CA80" w14:textId="53329E75" w:rsidR="0013762F" w:rsidRPr="00AB1292" w:rsidRDefault="0013762F" w:rsidP="0013762F">
      <w:pPr>
        <w:tabs>
          <w:tab w:val="left" w:leader="dot" w:pos="3119"/>
          <w:tab w:val="right" w:leader="dot" w:pos="9355"/>
        </w:tabs>
        <w:spacing w:after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>N°</w:t>
      </w:r>
      <w:r w:rsidRPr="00AB1292">
        <w:rPr>
          <w:rFonts w:ascii="Arial" w:hAnsi="Arial" w:cs="Arial"/>
          <w:lang w:eastAsia="zh-CN"/>
        </w:rPr>
        <w:tab/>
        <w:t xml:space="preserve">rue : </w:t>
      </w:r>
      <w:r w:rsidRPr="00AB1292">
        <w:rPr>
          <w:rFonts w:ascii="Arial" w:hAnsi="Arial" w:cs="Arial"/>
          <w:lang w:eastAsia="zh-CN"/>
        </w:rPr>
        <w:tab/>
      </w:r>
    </w:p>
    <w:p w14:paraId="51FF8264" w14:textId="77777777" w:rsidR="0013762F" w:rsidRPr="00AB1292" w:rsidRDefault="0013762F" w:rsidP="0013762F">
      <w:pPr>
        <w:tabs>
          <w:tab w:val="left" w:leader="dot" w:pos="3119"/>
          <w:tab w:val="right" w:leader="dot" w:pos="9355"/>
        </w:tabs>
        <w:spacing w:after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 xml:space="preserve">Code Postal : </w:t>
      </w:r>
      <w:r w:rsidRPr="00AB1292">
        <w:rPr>
          <w:rFonts w:ascii="Arial" w:hAnsi="Arial" w:cs="Arial"/>
          <w:lang w:eastAsia="zh-CN"/>
        </w:rPr>
        <w:tab/>
        <w:t xml:space="preserve">Ville : </w:t>
      </w:r>
      <w:r w:rsidRPr="00AB1292">
        <w:rPr>
          <w:rFonts w:ascii="Arial" w:hAnsi="Arial" w:cs="Arial"/>
          <w:lang w:eastAsia="zh-CN"/>
        </w:rPr>
        <w:tab/>
      </w:r>
    </w:p>
    <w:p w14:paraId="523A13C3" w14:textId="77777777" w:rsidR="0013762F" w:rsidRPr="00AB1292" w:rsidRDefault="0013762F" w:rsidP="0013762F">
      <w:pPr>
        <w:tabs>
          <w:tab w:val="left" w:pos="3119"/>
          <w:tab w:val="left" w:pos="3969"/>
          <w:tab w:val="right" w:leader="dot" w:pos="9355"/>
        </w:tabs>
        <w:spacing w:after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sz w:val="32"/>
          <w:szCs w:val="32"/>
          <w:lang w:eastAsia="zh-CN"/>
        </w:rPr>
        <w:sym w:font="Wingdings 2" w:char="F027"/>
      </w:r>
      <w:r w:rsidRPr="00AB1292">
        <w:rPr>
          <w:rFonts w:ascii="Arial" w:hAnsi="Arial" w:cs="Arial"/>
          <w:lang w:eastAsia="zh-CN"/>
        </w:rPr>
        <w:t xml:space="preserve"> Téléphone portable </w:t>
      </w:r>
      <w:r w:rsidRPr="00AB1292">
        <w:rPr>
          <w:rFonts w:ascii="Arial" w:hAnsi="Arial" w:cs="Arial"/>
          <w:i/>
          <w:sz w:val="20"/>
          <w:szCs w:val="20"/>
          <w:lang w:eastAsia="zh-CN"/>
        </w:rPr>
        <w:t>(actif pendant la manifestation)</w:t>
      </w:r>
      <w:r w:rsidRPr="00AB1292">
        <w:rPr>
          <w:rFonts w:ascii="Arial" w:hAnsi="Arial" w:cs="Arial"/>
          <w:lang w:eastAsia="zh-CN"/>
        </w:rPr>
        <w:t xml:space="preserve"> : </w:t>
      </w:r>
      <w:r w:rsidRPr="00AB1292">
        <w:rPr>
          <w:rFonts w:ascii="Arial" w:hAnsi="Arial" w:cs="Arial"/>
          <w:lang w:eastAsia="zh-CN"/>
        </w:rPr>
        <w:tab/>
      </w:r>
    </w:p>
    <w:p w14:paraId="19150D17" w14:textId="77777777" w:rsidR="0013762F" w:rsidRPr="00AB1292" w:rsidRDefault="0013762F" w:rsidP="0013762F">
      <w:pPr>
        <w:tabs>
          <w:tab w:val="right" w:leader="dot" w:pos="9355"/>
        </w:tabs>
        <w:spacing w:after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 xml:space="preserve">@ </w:t>
      </w:r>
      <w:proofErr w:type="gramStart"/>
      <w:r w:rsidRPr="00AB1292">
        <w:rPr>
          <w:rFonts w:ascii="Arial" w:hAnsi="Arial" w:cs="Arial"/>
          <w:lang w:eastAsia="zh-CN"/>
        </w:rPr>
        <w:t>email</w:t>
      </w:r>
      <w:proofErr w:type="gramEnd"/>
      <w:r w:rsidRPr="00AB1292">
        <w:rPr>
          <w:rFonts w:ascii="Arial" w:hAnsi="Arial" w:cs="Arial"/>
          <w:lang w:eastAsia="zh-CN"/>
        </w:rPr>
        <w:t xml:space="preserve"> : </w:t>
      </w:r>
      <w:r w:rsidRPr="00AB1292">
        <w:rPr>
          <w:rFonts w:ascii="Arial" w:hAnsi="Arial" w:cs="Arial"/>
          <w:lang w:eastAsia="zh-CN"/>
        </w:rPr>
        <w:tab/>
      </w:r>
    </w:p>
    <w:p w14:paraId="57A3D863" w14:textId="77777777" w:rsidR="0013762F" w:rsidRPr="00AB1292" w:rsidRDefault="0013762F" w:rsidP="0013762F">
      <w:pPr>
        <w:tabs>
          <w:tab w:val="left" w:pos="3969"/>
          <w:tab w:val="right" w:pos="9355"/>
        </w:tabs>
        <w:spacing w:after="0"/>
        <w:rPr>
          <w:rFonts w:ascii="Arial" w:hAnsi="Arial" w:cs="Arial"/>
          <w:lang w:eastAsia="zh-CN"/>
        </w:rPr>
      </w:pPr>
    </w:p>
    <w:p w14:paraId="43B12E2C" w14:textId="77777777" w:rsidR="0013762F" w:rsidRPr="00AB1292" w:rsidRDefault="0013762F" w:rsidP="0013762F">
      <w:pPr>
        <w:tabs>
          <w:tab w:val="left" w:pos="3969"/>
          <w:tab w:val="right" w:pos="9355"/>
        </w:tabs>
        <w:spacing w:after="0"/>
        <w:rPr>
          <w:rFonts w:ascii="Arial" w:hAnsi="Arial" w:cs="Arial"/>
          <w:b/>
          <w:lang w:eastAsia="zh-CN"/>
        </w:rPr>
      </w:pPr>
      <w:r w:rsidRPr="00AB1292">
        <w:rPr>
          <w:rFonts w:ascii="Arial" w:hAnsi="Arial" w:cs="Arial"/>
          <w:b/>
          <w:u w:val="single"/>
          <w:lang w:eastAsia="zh-CN"/>
        </w:rPr>
        <w:t>ADRESSE PROFESSIONNELLE</w:t>
      </w:r>
      <w:r w:rsidRPr="00AB1292">
        <w:rPr>
          <w:rFonts w:ascii="Arial" w:hAnsi="Arial" w:cs="Arial"/>
          <w:b/>
          <w:lang w:eastAsia="zh-CN"/>
        </w:rPr>
        <w:t xml:space="preserve"> (si différente) :</w:t>
      </w:r>
    </w:p>
    <w:p w14:paraId="7F453083" w14:textId="77777777" w:rsidR="0013762F" w:rsidRPr="00AB1292" w:rsidRDefault="0013762F" w:rsidP="0013762F">
      <w:pPr>
        <w:tabs>
          <w:tab w:val="left" w:leader="dot" w:pos="3119"/>
          <w:tab w:val="right" w:leader="dot" w:pos="9355"/>
        </w:tabs>
        <w:spacing w:after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>N°</w:t>
      </w:r>
      <w:r w:rsidRPr="00AB1292">
        <w:rPr>
          <w:rFonts w:ascii="Arial" w:hAnsi="Arial" w:cs="Arial"/>
          <w:lang w:eastAsia="zh-CN"/>
        </w:rPr>
        <w:tab/>
        <w:t xml:space="preserve">rue : </w:t>
      </w:r>
      <w:r w:rsidRPr="00AB1292">
        <w:rPr>
          <w:rFonts w:ascii="Arial" w:hAnsi="Arial" w:cs="Arial"/>
          <w:lang w:eastAsia="zh-CN"/>
        </w:rPr>
        <w:tab/>
      </w:r>
    </w:p>
    <w:p w14:paraId="1C630C53" w14:textId="77777777" w:rsidR="0013762F" w:rsidRPr="00AB1292" w:rsidRDefault="0013762F" w:rsidP="0013762F">
      <w:pPr>
        <w:tabs>
          <w:tab w:val="left" w:leader="dot" w:pos="3119"/>
          <w:tab w:val="right" w:leader="dot" w:pos="9355"/>
        </w:tabs>
        <w:spacing w:after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 xml:space="preserve">Code Postal : </w:t>
      </w:r>
      <w:r w:rsidRPr="00AB1292">
        <w:rPr>
          <w:rFonts w:ascii="Arial" w:hAnsi="Arial" w:cs="Arial"/>
          <w:lang w:eastAsia="zh-CN"/>
        </w:rPr>
        <w:tab/>
        <w:t xml:space="preserve">Ville : </w:t>
      </w:r>
      <w:r w:rsidRPr="00AB1292">
        <w:rPr>
          <w:rFonts w:ascii="Arial" w:hAnsi="Arial" w:cs="Arial"/>
          <w:lang w:eastAsia="zh-CN"/>
        </w:rPr>
        <w:tab/>
      </w:r>
    </w:p>
    <w:p w14:paraId="0F26F1FD" w14:textId="2EF66325" w:rsidR="0013762F" w:rsidRPr="00AB1292" w:rsidRDefault="0013762F" w:rsidP="00370FA0">
      <w:pPr>
        <w:tabs>
          <w:tab w:val="left" w:leader="dot" w:pos="4536"/>
          <w:tab w:val="right" w:leader="dot" w:pos="9355"/>
        </w:tabs>
        <w:spacing w:after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sz w:val="32"/>
          <w:szCs w:val="32"/>
          <w:lang w:eastAsia="zh-CN"/>
        </w:rPr>
        <w:sym w:font="Wingdings 2" w:char="F027"/>
      </w:r>
      <w:r w:rsidRPr="00AB1292">
        <w:rPr>
          <w:rFonts w:ascii="Arial" w:hAnsi="Arial" w:cs="Arial"/>
          <w:lang w:eastAsia="zh-CN"/>
        </w:rPr>
        <w:t xml:space="preserve"> Téléphone portable : </w:t>
      </w:r>
      <w:r w:rsidRPr="00AB1292">
        <w:rPr>
          <w:rFonts w:ascii="Arial" w:hAnsi="Arial" w:cs="Arial"/>
          <w:lang w:eastAsia="zh-CN"/>
        </w:rPr>
        <w:tab/>
        <w:t xml:space="preserve">@ </w:t>
      </w:r>
      <w:proofErr w:type="gramStart"/>
      <w:r w:rsidRPr="00AB1292">
        <w:rPr>
          <w:rFonts w:ascii="Arial" w:hAnsi="Arial" w:cs="Arial"/>
          <w:lang w:eastAsia="zh-CN"/>
        </w:rPr>
        <w:t>email</w:t>
      </w:r>
      <w:proofErr w:type="gramEnd"/>
      <w:r w:rsidRPr="00AB1292">
        <w:rPr>
          <w:rFonts w:ascii="Arial" w:hAnsi="Arial" w:cs="Arial"/>
          <w:lang w:eastAsia="zh-CN"/>
        </w:rPr>
        <w:t xml:space="preserve"> : </w:t>
      </w:r>
      <w:r w:rsidRPr="00AB1292">
        <w:rPr>
          <w:rFonts w:ascii="Arial" w:hAnsi="Arial" w:cs="Arial"/>
          <w:lang w:eastAsia="zh-CN"/>
        </w:rPr>
        <w:tab/>
      </w:r>
      <w:r>
        <w:rPr>
          <w:rFonts w:ascii="Arial" w:hAnsi="Arial" w:cs="Arial"/>
          <w:lang w:eastAsia="zh-CN"/>
        </w:rPr>
        <w:t>…………………………………………….</w:t>
      </w:r>
    </w:p>
    <w:p w14:paraId="641E218B" w14:textId="77777777" w:rsidR="0013762F" w:rsidRPr="00AB1292" w:rsidRDefault="0013762F" w:rsidP="0013762F">
      <w:pPr>
        <w:tabs>
          <w:tab w:val="right" w:leader="dot" w:pos="9355"/>
        </w:tabs>
        <w:spacing w:after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sz w:val="32"/>
          <w:szCs w:val="32"/>
          <w:lang w:eastAsia="zh-CN"/>
        </w:rPr>
        <w:sym w:font="Wingdings 2" w:char="F03A"/>
      </w:r>
      <w:r w:rsidRPr="00AB1292">
        <w:rPr>
          <w:rFonts w:ascii="Arial" w:hAnsi="Arial" w:cs="Arial"/>
          <w:lang w:eastAsia="zh-CN"/>
        </w:rPr>
        <w:t xml:space="preserve"> Site internet et/ou réseaux sociaux : </w:t>
      </w:r>
      <w:r w:rsidRPr="00AB1292">
        <w:rPr>
          <w:rFonts w:ascii="Arial" w:hAnsi="Arial" w:cs="Arial"/>
          <w:lang w:eastAsia="zh-CN"/>
        </w:rPr>
        <w:tab/>
      </w:r>
    </w:p>
    <w:p w14:paraId="18DB04D2" w14:textId="77777777" w:rsidR="00523D04" w:rsidRPr="00AB1292" w:rsidRDefault="00523D04" w:rsidP="0013762F">
      <w:pPr>
        <w:tabs>
          <w:tab w:val="right" w:leader="dot" w:pos="9355"/>
        </w:tabs>
        <w:spacing w:after="0"/>
        <w:rPr>
          <w:rFonts w:ascii="Arial" w:hAnsi="Arial" w:cs="Arial"/>
          <w:lang w:eastAsia="zh-CN"/>
        </w:rPr>
      </w:pPr>
    </w:p>
    <w:p w14:paraId="71371C81" w14:textId="77777777" w:rsidR="0013762F" w:rsidRPr="00AB1292" w:rsidRDefault="0013762F" w:rsidP="0013762F">
      <w:pPr>
        <w:tabs>
          <w:tab w:val="right" w:leader="dot" w:pos="9355"/>
        </w:tabs>
        <w:spacing w:after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b/>
          <w:u w:val="single"/>
          <w:lang w:eastAsia="zh-CN"/>
        </w:rPr>
        <w:t>CANDIDATURE EN QUALITE DE</w:t>
      </w:r>
      <w:r w:rsidRPr="00AB1292">
        <w:rPr>
          <w:rFonts w:ascii="Arial" w:hAnsi="Arial" w:cs="Arial"/>
          <w:b/>
          <w:lang w:eastAsia="zh-CN"/>
        </w:rPr>
        <w:t> :</w:t>
      </w:r>
      <w:r w:rsidRPr="00AB1292">
        <w:rPr>
          <w:rFonts w:ascii="Arial" w:hAnsi="Arial" w:cs="Arial"/>
          <w:lang w:eastAsia="zh-CN"/>
        </w:rPr>
        <w:t xml:space="preserve"> </w:t>
      </w:r>
      <w:r w:rsidRPr="00AB1292">
        <w:rPr>
          <w:rFonts w:ascii="Arial" w:hAnsi="Arial" w:cs="Arial"/>
          <w:i/>
          <w:sz w:val="20"/>
          <w:szCs w:val="20"/>
          <w:lang w:eastAsia="zh-CN"/>
        </w:rPr>
        <w:t>(cocher la case correspondante)</w:t>
      </w:r>
    </w:p>
    <w:p w14:paraId="37C258ED" w14:textId="6336CD7D" w:rsidR="0013762F" w:rsidRPr="00AB1292" w:rsidRDefault="0013762F" w:rsidP="0013762F">
      <w:pPr>
        <w:spacing w:after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sz w:val="28"/>
          <w:szCs w:val="28"/>
          <w:lang w:eastAsia="zh-CN"/>
        </w:rPr>
        <w:sym w:font="Wingdings 2" w:char="F02A"/>
      </w:r>
      <w:r w:rsidRPr="00AB1292">
        <w:rPr>
          <w:rFonts w:ascii="Arial" w:hAnsi="Arial" w:cs="Arial"/>
          <w:lang w:eastAsia="zh-CN"/>
        </w:rPr>
        <w:t xml:space="preserve">  Artisan        </w:t>
      </w:r>
      <w:r w:rsidRPr="00AB1292">
        <w:rPr>
          <w:rFonts w:ascii="Arial" w:hAnsi="Arial" w:cs="Arial"/>
          <w:sz w:val="28"/>
          <w:szCs w:val="28"/>
          <w:lang w:eastAsia="zh-CN"/>
        </w:rPr>
        <w:sym w:font="Wingdings 2" w:char="F02A"/>
      </w:r>
      <w:r w:rsidRPr="00AB1292">
        <w:rPr>
          <w:rFonts w:ascii="Arial" w:hAnsi="Arial" w:cs="Arial"/>
          <w:lang w:eastAsia="zh-CN"/>
        </w:rPr>
        <w:t xml:space="preserve">  Producteur        </w:t>
      </w:r>
      <w:r w:rsidRPr="00AB1292">
        <w:rPr>
          <w:rFonts w:ascii="Arial" w:hAnsi="Arial" w:cs="Arial"/>
          <w:sz w:val="28"/>
          <w:szCs w:val="28"/>
          <w:lang w:eastAsia="zh-CN"/>
        </w:rPr>
        <w:sym w:font="Wingdings 2" w:char="F02A"/>
      </w:r>
      <w:r w:rsidRPr="00AB1292">
        <w:rPr>
          <w:rFonts w:ascii="Arial" w:hAnsi="Arial" w:cs="Arial"/>
          <w:lang w:eastAsia="zh-CN"/>
        </w:rPr>
        <w:t xml:space="preserve">  Artiste libre        </w:t>
      </w:r>
      <w:r w:rsidRPr="00AB1292">
        <w:rPr>
          <w:rFonts w:ascii="Arial" w:hAnsi="Arial" w:cs="Arial"/>
          <w:sz w:val="28"/>
          <w:szCs w:val="28"/>
          <w:lang w:eastAsia="zh-CN"/>
        </w:rPr>
        <w:sym w:font="Wingdings 2" w:char="F02A"/>
      </w:r>
      <w:r w:rsidRPr="00AB1292">
        <w:rPr>
          <w:rFonts w:ascii="Arial" w:hAnsi="Arial" w:cs="Arial"/>
          <w:lang w:eastAsia="zh-CN"/>
        </w:rPr>
        <w:t xml:space="preserve">  </w:t>
      </w:r>
      <w:r>
        <w:rPr>
          <w:rFonts w:ascii="Arial" w:hAnsi="Arial" w:cs="Arial"/>
          <w:lang w:eastAsia="zh-CN"/>
        </w:rPr>
        <w:t>Revendeur</w:t>
      </w:r>
      <w:r w:rsidRPr="00AB1292">
        <w:rPr>
          <w:rFonts w:ascii="Arial" w:hAnsi="Arial" w:cs="Arial"/>
          <w:lang w:eastAsia="zh-CN"/>
        </w:rPr>
        <w:t xml:space="preserve">       </w:t>
      </w:r>
    </w:p>
    <w:p w14:paraId="35DA5976" w14:textId="77777777" w:rsidR="0013762F" w:rsidRPr="00AB1292" w:rsidRDefault="0013762F" w:rsidP="0013762F">
      <w:pPr>
        <w:tabs>
          <w:tab w:val="right" w:leader="dot" w:pos="9356"/>
        </w:tabs>
        <w:spacing w:after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sz w:val="28"/>
          <w:szCs w:val="28"/>
          <w:lang w:eastAsia="zh-CN"/>
        </w:rPr>
        <w:sym w:font="Wingdings 2" w:char="F02A"/>
      </w:r>
      <w:r w:rsidRPr="00AB1292">
        <w:rPr>
          <w:rFonts w:ascii="Arial" w:hAnsi="Arial" w:cs="Arial"/>
          <w:lang w:eastAsia="zh-CN"/>
        </w:rPr>
        <w:t xml:space="preserve">  Autre (préciser) </w:t>
      </w:r>
      <w:r w:rsidRPr="00AB1292">
        <w:rPr>
          <w:rFonts w:ascii="Arial" w:hAnsi="Arial" w:cs="Arial"/>
          <w:lang w:eastAsia="zh-CN"/>
        </w:rPr>
        <w:tab/>
      </w:r>
    </w:p>
    <w:p w14:paraId="266722D2" w14:textId="77777777" w:rsidR="0013762F" w:rsidRPr="00AB1292" w:rsidRDefault="0013762F" w:rsidP="0013762F">
      <w:pPr>
        <w:tabs>
          <w:tab w:val="right" w:leader="dot" w:pos="9356"/>
        </w:tabs>
        <w:spacing w:after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color w:val="FF0000"/>
          <w:lang w:eastAsia="zh-CN"/>
        </w:rPr>
        <w:t>Merci de joindre IMPÉRATIVEMENT à votre dossier les documents suivants :</w:t>
      </w:r>
    </w:p>
    <w:p w14:paraId="5DAF91FA" w14:textId="77777777" w:rsidR="0013762F" w:rsidRDefault="0013762F" w:rsidP="0013762F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41464">
        <w:rPr>
          <w:rFonts w:ascii="Arial" w:hAnsi="Arial" w:cs="Arial"/>
          <w:sz w:val="22"/>
          <w:szCs w:val="22"/>
        </w:rPr>
        <w:t xml:space="preserve">un extrait d'immatriculation (SIRENE, </w:t>
      </w:r>
      <w:proofErr w:type="spellStart"/>
      <w:r w:rsidRPr="00641464">
        <w:rPr>
          <w:rFonts w:ascii="Arial" w:hAnsi="Arial" w:cs="Arial"/>
          <w:sz w:val="22"/>
          <w:szCs w:val="22"/>
        </w:rPr>
        <w:t>Kbis</w:t>
      </w:r>
      <w:proofErr w:type="spellEnd"/>
      <w:r>
        <w:rPr>
          <w:rFonts w:ascii="Arial" w:hAnsi="Arial" w:cs="Arial"/>
          <w:sz w:val="22"/>
          <w:szCs w:val="22"/>
        </w:rPr>
        <w:t xml:space="preserve">, répertoire des </w:t>
      </w:r>
      <w:proofErr w:type="gramStart"/>
      <w:r>
        <w:rPr>
          <w:rFonts w:ascii="Arial" w:hAnsi="Arial" w:cs="Arial"/>
          <w:sz w:val="22"/>
          <w:szCs w:val="22"/>
        </w:rPr>
        <w:t>métiers..</w:t>
      </w:r>
      <w:proofErr w:type="gramEnd"/>
      <w:r>
        <w:rPr>
          <w:rFonts w:ascii="Arial" w:hAnsi="Arial" w:cs="Arial"/>
          <w:sz w:val="22"/>
          <w:szCs w:val="22"/>
        </w:rPr>
        <w:t>) daté de moins de 3 mois,</w:t>
      </w:r>
      <w:r>
        <w:rPr>
          <w:rFonts w:ascii="Arial" w:hAnsi="Arial" w:cs="Arial"/>
          <w:sz w:val="22"/>
          <w:szCs w:val="22"/>
        </w:rPr>
        <w:br/>
        <w:t xml:space="preserve">- </w:t>
      </w:r>
      <w:r w:rsidRPr="00641464">
        <w:rPr>
          <w:rFonts w:ascii="Arial" w:hAnsi="Arial" w:cs="Arial"/>
          <w:sz w:val="22"/>
          <w:szCs w:val="22"/>
        </w:rPr>
        <w:t>une attestation d'assurance couvrant la responsabilité civile professionnelle,</w:t>
      </w:r>
    </w:p>
    <w:p w14:paraId="20953A2B" w14:textId="0F1B6485" w:rsidR="00267F46" w:rsidRDefault="00364D7D" w:rsidP="00370FA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44899">
        <w:rPr>
          <w:rFonts w:ascii="Arial" w:hAnsi="Arial" w:cs="Arial"/>
          <w:sz w:val="22"/>
          <w:szCs w:val="22"/>
        </w:rPr>
        <w:t>une copie de la carte de commerçant ou artisan ambulant</w:t>
      </w:r>
    </w:p>
    <w:p w14:paraId="6A4CB798" w14:textId="77777777" w:rsidR="0013762F" w:rsidRPr="00C07C38" w:rsidRDefault="0013762F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b/>
          <w:lang w:eastAsia="zh-CN"/>
        </w:rPr>
      </w:pPr>
    </w:p>
    <w:tbl>
      <w:tblPr>
        <w:tblStyle w:val="Grilledetableauclaire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3762F" w:rsidRPr="00AB1292" w14:paraId="685EE204" w14:textId="77777777" w:rsidTr="00F16AC6">
        <w:trPr>
          <w:trHeight w:val="584"/>
        </w:trPr>
        <w:tc>
          <w:tcPr>
            <w:tcW w:w="9495" w:type="dxa"/>
          </w:tcPr>
          <w:p w14:paraId="1C2C3E4D" w14:textId="34B822F4" w:rsidR="0013762F" w:rsidRPr="00AB1292" w:rsidRDefault="0013762F" w:rsidP="008F7147">
            <w:pPr>
              <w:pStyle w:val="Paragraphedeliste"/>
              <w:tabs>
                <w:tab w:val="left" w:pos="1134"/>
                <w:tab w:val="right" w:leader="dot" w:pos="9356"/>
              </w:tabs>
              <w:ind w:left="0"/>
              <w:jc w:val="center"/>
              <w:rPr>
                <w:rFonts w:ascii="Arial" w:hAnsi="Arial" w:cs="Arial"/>
                <w:b/>
                <w:lang w:eastAsia="zh-CN"/>
              </w:rPr>
            </w:pPr>
            <w:r w:rsidRPr="00AB1292">
              <w:rPr>
                <w:rFonts w:ascii="Arial" w:hAnsi="Arial" w:cs="Arial"/>
                <w:b/>
                <w:lang w:eastAsia="zh-CN"/>
              </w:rPr>
              <w:t>LISTE DES PRODUITS PROPOSÉS A LA VENTE</w:t>
            </w:r>
            <w:r w:rsidR="00523D04">
              <w:rPr>
                <w:rFonts w:ascii="Arial" w:hAnsi="Arial" w:cs="Arial"/>
                <w:b/>
                <w:lang w:eastAsia="zh-CN"/>
              </w:rPr>
              <w:t xml:space="preserve"> (partie rendue anonyme pour le passage en commission de sélection)</w:t>
            </w:r>
          </w:p>
        </w:tc>
      </w:tr>
    </w:tbl>
    <w:p w14:paraId="1B11AFB0" w14:textId="77777777" w:rsidR="0013762F" w:rsidRPr="00AB1292" w:rsidRDefault="0013762F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</w:p>
    <w:p w14:paraId="108DAC90" w14:textId="77777777" w:rsidR="0013762F" w:rsidRDefault="0013762F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F6177">
        <w:rPr>
          <w:rFonts w:ascii="Arial" w:hAnsi="Arial" w:cs="Arial"/>
          <w:lang w:eastAsia="zh-CN"/>
        </w:rPr>
        <w:t>Veuillez cocher les cases correspond</w:t>
      </w:r>
      <w:r>
        <w:rPr>
          <w:rFonts w:ascii="Arial" w:hAnsi="Arial" w:cs="Arial"/>
          <w:lang w:eastAsia="zh-CN"/>
        </w:rPr>
        <w:t>ant aux produits mis à la vente :</w:t>
      </w:r>
    </w:p>
    <w:p w14:paraId="768C6322" w14:textId="009F8AC8" w:rsidR="000F733F" w:rsidRDefault="000F733F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0F54D2">
        <w:rPr>
          <w:rFonts w:ascii="Arial" w:hAnsi="Arial" w:cs="Arial"/>
          <w:lang w:eastAsia="zh-CN"/>
        </w:rPr>
        <w:t>En cas de produits multiples, merci de numéroter les catégories par ordre d’importance.</w:t>
      </w:r>
    </w:p>
    <w:p w14:paraId="152AFE4E" w14:textId="77777777" w:rsidR="00EE4659" w:rsidRDefault="00EE4659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sz w:val="28"/>
          <w:szCs w:val="28"/>
          <w:lang w:eastAsia="zh-CN"/>
        </w:rPr>
      </w:pPr>
    </w:p>
    <w:p w14:paraId="6E20981C" w14:textId="483D26F7" w:rsidR="00AA22EC" w:rsidRDefault="0013762F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F6177">
        <w:rPr>
          <w:rFonts w:ascii="Arial" w:hAnsi="Arial" w:cs="Arial"/>
          <w:sz w:val="28"/>
          <w:szCs w:val="28"/>
          <w:lang w:eastAsia="zh-CN"/>
        </w:rPr>
        <w:sym w:font="Wingdings 2" w:char="F02A"/>
      </w:r>
      <w:r w:rsidR="000F733F">
        <w:rPr>
          <w:rFonts w:ascii="Arial" w:hAnsi="Arial" w:cs="Arial"/>
          <w:lang w:eastAsia="zh-CN"/>
        </w:rPr>
        <w:t xml:space="preserve">  Alimentaire</w:t>
      </w:r>
      <w:r w:rsidR="00AA22EC">
        <w:rPr>
          <w:rFonts w:ascii="Arial" w:hAnsi="Arial" w:cs="Arial"/>
          <w:lang w:eastAsia="zh-CN"/>
        </w:rPr>
        <w:t xml:space="preserve"> produit</w:t>
      </w:r>
      <w:r w:rsidR="00892B4F">
        <w:rPr>
          <w:rFonts w:ascii="Arial" w:hAnsi="Arial" w:cs="Arial"/>
          <w:lang w:eastAsia="zh-CN"/>
        </w:rPr>
        <w:t>s</w:t>
      </w:r>
      <w:r w:rsidR="00AA22EC">
        <w:rPr>
          <w:rFonts w:ascii="Arial" w:hAnsi="Arial" w:cs="Arial"/>
          <w:lang w:eastAsia="zh-CN"/>
        </w:rPr>
        <w:t xml:space="preserve"> locaux </w:t>
      </w:r>
    </w:p>
    <w:p w14:paraId="788B4B30" w14:textId="2D6AB6B3" w:rsidR="00523D04" w:rsidRDefault="00AA22EC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F6177">
        <w:rPr>
          <w:rFonts w:ascii="Arial" w:hAnsi="Arial" w:cs="Arial"/>
          <w:sz w:val="28"/>
          <w:szCs w:val="28"/>
          <w:lang w:eastAsia="zh-CN"/>
        </w:rPr>
        <w:sym w:font="Wingdings 2" w:char="F02A"/>
      </w:r>
      <w:r>
        <w:rPr>
          <w:rFonts w:ascii="Arial" w:hAnsi="Arial" w:cs="Arial"/>
          <w:lang w:eastAsia="zh-CN"/>
        </w:rPr>
        <w:t xml:space="preserve">  Alimentaire produit</w:t>
      </w:r>
      <w:r w:rsidR="00892B4F">
        <w:rPr>
          <w:rFonts w:ascii="Arial" w:hAnsi="Arial" w:cs="Arial"/>
          <w:lang w:eastAsia="zh-CN"/>
        </w:rPr>
        <w:t>s</w:t>
      </w:r>
      <w:r>
        <w:rPr>
          <w:rFonts w:ascii="Arial" w:hAnsi="Arial" w:cs="Arial"/>
          <w:lang w:eastAsia="zh-CN"/>
        </w:rPr>
        <w:t xml:space="preserve"> Bio</w:t>
      </w:r>
    </w:p>
    <w:p w14:paraId="71EFCBFD" w14:textId="607FE449" w:rsidR="00EE4659" w:rsidRDefault="00EE4659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F6177">
        <w:rPr>
          <w:rFonts w:ascii="Arial" w:hAnsi="Arial" w:cs="Arial"/>
          <w:sz w:val="28"/>
          <w:szCs w:val="28"/>
          <w:lang w:eastAsia="zh-CN"/>
        </w:rPr>
        <w:sym w:font="Wingdings 2" w:char="F02A"/>
      </w:r>
      <w:r>
        <w:rPr>
          <w:rFonts w:ascii="Arial" w:hAnsi="Arial" w:cs="Arial"/>
          <w:lang w:eastAsia="zh-CN"/>
        </w:rPr>
        <w:t xml:space="preserve">  Alimentaire autres</w:t>
      </w:r>
    </w:p>
    <w:p w14:paraId="39F09F33" w14:textId="3E827C7D" w:rsidR="001526E4" w:rsidRDefault="00523D04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F6177">
        <w:rPr>
          <w:rFonts w:ascii="Arial" w:hAnsi="Arial" w:cs="Arial"/>
          <w:sz w:val="28"/>
          <w:szCs w:val="28"/>
          <w:lang w:eastAsia="zh-CN"/>
        </w:rPr>
        <w:sym w:font="Wingdings 2" w:char="F02A"/>
      </w:r>
      <w:r>
        <w:rPr>
          <w:rFonts w:ascii="Arial" w:hAnsi="Arial" w:cs="Arial"/>
          <w:lang w:eastAsia="zh-CN"/>
        </w:rPr>
        <w:t xml:space="preserve">  Restauration sur place ou à emporter</w:t>
      </w:r>
    </w:p>
    <w:p w14:paraId="2EEE93B0" w14:textId="77777777" w:rsidR="001526E4" w:rsidRDefault="001526E4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</w:p>
    <w:p w14:paraId="6D880B35" w14:textId="77777777" w:rsidR="0013762F" w:rsidRPr="007F6177" w:rsidRDefault="0013762F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F6177">
        <w:rPr>
          <w:rFonts w:ascii="Arial" w:hAnsi="Arial" w:cs="Arial"/>
          <w:sz w:val="28"/>
          <w:szCs w:val="28"/>
          <w:lang w:eastAsia="zh-CN"/>
        </w:rPr>
        <w:sym w:font="Wingdings 2" w:char="F02A"/>
      </w:r>
      <w:r w:rsidR="000F733F">
        <w:rPr>
          <w:rFonts w:ascii="Arial" w:hAnsi="Arial" w:cs="Arial"/>
          <w:lang w:eastAsia="zh-CN"/>
        </w:rPr>
        <w:t xml:space="preserve">  Bougies - senteurs</w:t>
      </w:r>
    </w:p>
    <w:p w14:paraId="1722E00D" w14:textId="471060A9" w:rsidR="0013762F" w:rsidRDefault="0013762F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F6177">
        <w:rPr>
          <w:rFonts w:ascii="Arial" w:hAnsi="Arial" w:cs="Arial"/>
          <w:sz w:val="28"/>
          <w:szCs w:val="28"/>
          <w:lang w:eastAsia="zh-CN"/>
        </w:rPr>
        <w:sym w:font="Wingdings 2" w:char="F02A"/>
      </w:r>
      <w:r w:rsidR="000F733F">
        <w:rPr>
          <w:rFonts w:ascii="Arial" w:hAnsi="Arial" w:cs="Arial"/>
          <w:lang w:eastAsia="zh-CN"/>
        </w:rPr>
        <w:t xml:space="preserve"> </w:t>
      </w:r>
      <w:r w:rsidR="00EE4659">
        <w:rPr>
          <w:rFonts w:ascii="Arial" w:hAnsi="Arial" w:cs="Arial"/>
          <w:lang w:eastAsia="zh-CN"/>
        </w:rPr>
        <w:t xml:space="preserve"> Papeterie</w:t>
      </w:r>
      <w:r w:rsidR="000F733F">
        <w:rPr>
          <w:rFonts w:ascii="Arial" w:hAnsi="Arial" w:cs="Arial"/>
          <w:lang w:eastAsia="zh-CN"/>
        </w:rPr>
        <w:t xml:space="preserve"> </w:t>
      </w:r>
      <w:r w:rsidR="00EE4659">
        <w:rPr>
          <w:rFonts w:ascii="Arial" w:hAnsi="Arial" w:cs="Arial"/>
          <w:lang w:eastAsia="zh-CN"/>
        </w:rPr>
        <w:t xml:space="preserve">– Photo – Livres – BD </w:t>
      </w:r>
    </w:p>
    <w:p w14:paraId="27D8CBE4" w14:textId="4945187B" w:rsidR="00EE4659" w:rsidRPr="007F6177" w:rsidRDefault="00EE4659" w:rsidP="00EE4659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F6177">
        <w:rPr>
          <w:rFonts w:ascii="Arial" w:hAnsi="Arial" w:cs="Arial"/>
          <w:sz w:val="28"/>
          <w:szCs w:val="28"/>
          <w:lang w:eastAsia="zh-CN"/>
        </w:rPr>
        <w:sym w:font="Wingdings 2" w:char="F02A"/>
      </w:r>
      <w:r>
        <w:rPr>
          <w:rFonts w:ascii="Arial" w:hAnsi="Arial" w:cs="Arial"/>
          <w:lang w:eastAsia="zh-CN"/>
        </w:rPr>
        <w:t xml:space="preserve">  Arts </w:t>
      </w:r>
    </w:p>
    <w:p w14:paraId="2FFA0680" w14:textId="77777777" w:rsidR="0013762F" w:rsidRPr="007F6177" w:rsidRDefault="0013762F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F6177">
        <w:rPr>
          <w:rFonts w:ascii="Arial" w:hAnsi="Arial" w:cs="Arial"/>
          <w:sz w:val="28"/>
          <w:szCs w:val="28"/>
          <w:lang w:eastAsia="zh-CN"/>
        </w:rPr>
        <w:sym w:font="Wingdings 2" w:char="F02A"/>
      </w:r>
      <w:r w:rsidR="000F733F">
        <w:rPr>
          <w:rFonts w:ascii="Arial" w:hAnsi="Arial" w:cs="Arial"/>
          <w:lang w:eastAsia="zh-CN"/>
        </w:rPr>
        <w:t xml:space="preserve">  Bijoux</w:t>
      </w:r>
    </w:p>
    <w:p w14:paraId="25D823AF" w14:textId="006FD11A" w:rsidR="0013762F" w:rsidRPr="007F6177" w:rsidRDefault="0013762F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F6177">
        <w:rPr>
          <w:rFonts w:ascii="Arial" w:hAnsi="Arial" w:cs="Arial"/>
          <w:sz w:val="28"/>
          <w:szCs w:val="28"/>
          <w:lang w:eastAsia="zh-CN"/>
        </w:rPr>
        <w:sym w:font="Wingdings 2" w:char="F02A"/>
      </w:r>
      <w:r w:rsidRPr="007F6177">
        <w:rPr>
          <w:rFonts w:ascii="Arial" w:hAnsi="Arial" w:cs="Arial"/>
          <w:lang w:eastAsia="zh-CN"/>
        </w:rPr>
        <w:t xml:space="preserve">  Textile</w:t>
      </w:r>
      <w:r w:rsidR="00892B4F">
        <w:rPr>
          <w:rFonts w:ascii="Arial" w:hAnsi="Arial" w:cs="Arial"/>
          <w:lang w:eastAsia="zh-CN"/>
        </w:rPr>
        <w:t>s</w:t>
      </w:r>
      <w:r w:rsidRPr="007F6177">
        <w:rPr>
          <w:rFonts w:ascii="Arial" w:hAnsi="Arial" w:cs="Arial"/>
          <w:lang w:eastAsia="zh-CN"/>
        </w:rPr>
        <w:t xml:space="preserve"> </w:t>
      </w:r>
      <w:r w:rsidR="004B2714">
        <w:rPr>
          <w:rFonts w:ascii="Arial" w:hAnsi="Arial" w:cs="Arial"/>
          <w:lang w:eastAsia="zh-CN"/>
        </w:rPr>
        <w:t>-</w:t>
      </w:r>
      <w:r w:rsidR="000F733F">
        <w:rPr>
          <w:rFonts w:ascii="Arial" w:hAnsi="Arial" w:cs="Arial"/>
          <w:lang w:eastAsia="zh-CN"/>
        </w:rPr>
        <w:t xml:space="preserve"> accessoires</w:t>
      </w:r>
    </w:p>
    <w:p w14:paraId="6FDDB97A" w14:textId="09AD82CF" w:rsidR="0013762F" w:rsidRPr="007F6177" w:rsidRDefault="0013762F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F6177">
        <w:rPr>
          <w:rFonts w:ascii="Arial" w:hAnsi="Arial" w:cs="Arial"/>
          <w:sz w:val="28"/>
          <w:szCs w:val="28"/>
          <w:lang w:eastAsia="zh-CN"/>
        </w:rPr>
        <w:sym w:font="Wingdings 2" w:char="F02A"/>
      </w:r>
      <w:r w:rsidR="000F733F">
        <w:rPr>
          <w:rFonts w:ascii="Arial" w:hAnsi="Arial" w:cs="Arial"/>
          <w:lang w:eastAsia="zh-CN"/>
        </w:rPr>
        <w:t xml:space="preserve">  Décoration</w:t>
      </w:r>
      <w:r w:rsidR="00EE4659">
        <w:rPr>
          <w:rFonts w:ascii="Arial" w:hAnsi="Arial" w:cs="Arial"/>
          <w:lang w:eastAsia="zh-CN"/>
        </w:rPr>
        <w:t xml:space="preserve"> </w:t>
      </w:r>
      <w:r w:rsidR="000F733F">
        <w:rPr>
          <w:rFonts w:ascii="Arial" w:hAnsi="Arial" w:cs="Arial"/>
          <w:lang w:eastAsia="zh-CN"/>
        </w:rPr>
        <w:t>-</w:t>
      </w:r>
      <w:r w:rsidR="00EE4659">
        <w:rPr>
          <w:rFonts w:ascii="Arial" w:hAnsi="Arial" w:cs="Arial"/>
          <w:lang w:eastAsia="zh-CN"/>
        </w:rPr>
        <w:t xml:space="preserve"> </w:t>
      </w:r>
      <w:r w:rsidR="000F733F">
        <w:rPr>
          <w:rFonts w:ascii="Arial" w:hAnsi="Arial" w:cs="Arial"/>
          <w:lang w:eastAsia="zh-CN"/>
        </w:rPr>
        <w:t>arts de la table</w:t>
      </w:r>
    </w:p>
    <w:p w14:paraId="28217369" w14:textId="77777777" w:rsidR="0013762F" w:rsidRDefault="0013762F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F6177">
        <w:rPr>
          <w:rFonts w:ascii="Arial" w:hAnsi="Arial" w:cs="Arial"/>
          <w:sz w:val="28"/>
          <w:szCs w:val="28"/>
          <w:lang w:eastAsia="zh-CN"/>
        </w:rPr>
        <w:sym w:font="Wingdings 2" w:char="F02A"/>
      </w:r>
      <w:r w:rsidR="000F733F">
        <w:rPr>
          <w:rFonts w:ascii="Arial" w:hAnsi="Arial" w:cs="Arial"/>
          <w:lang w:eastAsia="zh-CN"/>
        </w:rPr>
        <w:t xml:space="preserve">  Jouets</w:t>
      </w:r>
    </w:p>
    <w:p w14:paraId="621B2048" w14:textId="3FB3465D" w:rsidR="0013762F" w:rsidRPr="007F6177" w:rsidRDefault="0013762F" w:rsidP="0013762F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F6177">
        <w:rPr>
          <w:rFonts w:ascii="Arial" w:hAnsi="Arial" w:cs="Arial"/>
          <w:sz w:val="28"/>
          <w:szCs w:val="28"/>
          <w:lang w:eastAsia="zh-CN"/>
        </w:rPr>
        <w:sym w:font="Wingdings 2" w:char="F02A"/>
      </w:r>
      <w:r w:rsidRPr="007F6177">
        <w:rPr>
          <w:rFonts w:ascii="Arial" w:hAnsi="Arial" w:cs="Arial"/>
          <w:lang w:eastAsia="zh-CN"/>
        </w:rPr>
        <w:t xml:space="preserve">  Autre (merci de préciser) : </w:t>
      </w:r>
      <w:r w:rsidR="000F733F">
        <w:rPr>
          <w:rFonts w:ascii="Arial" w:hAnsi="Arial" w:cs="Arial"/>
          <w:lang w:eastAsia="zh-CN"/>
        </w:rPr>
        <w:tab/>
      </w:r>
      <w:r w:rsidRPr="007F6177">
        <w:rPr>
          <w:rFonts w:ascii="Arial" w:hAnsi="Arial" w:cs="Arial"/>
          <w:lang w:eastAsia="zh-CN"/>
        </w:rPr>
        <w:t xml:space="preserve">   </w:t>
      </w:r>
    </w:p>
    <w:p w14:paraId="63C1D57A" w14:textId="07602863" w:rsidR="00055E35" w:rsidRDefault="00055E35" w:rsidP="00055E35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color w:val="FF0000"/>
          <w:lang w:eastAsia="zh-CN"/>
        </w:rPr>
      </w:pPr>
    </w:p>
    <w:p w14:paraId="0EFA0DEC" w14:textId="7CE0B212" w:rsidR="00EE4659" w:rsidRPr="00744078" w:rsidRDefault="00BC289E" w:rsidP="00C5297F">
      <w:pPr>
        <w:pStyle w:val="Paragraphedeliste"/>
        <w:tabs>
          <w:tab w:val="left" w:pos="1134"/>
          <w:tab w:val="right" w:leader="dot" w:pos="9356"/>
        </w:tabs>
        <w:spacing w:after="0"/>
        <w:ind w:left="0"/>
        <w:jc w:val="center"/>
        <w:rPr>
          <w:rFonts w:ascii="Arial" w:hAnsi="Arial" w:cs="Arial"/>
          <w:b/>
          <w:bCs/>
          <w:lang w:eastAsia="zh-CN"/>
        </w:rPr>
      </w:pPr>
      <w:r>
        <w:rPr>
          <w:rFonts w:ascii="Arial" w:hAnsi="Arial" w:cs="Arial"/>
          <w:b/>
          <w:bCs/>
          <w:lang w:eastAsia="zh-CN"/>
        </w:rPr>
        <w:t>BESOIN</w:t>
      </w:r>
    </w:p>
    <w:p w14:paraId="1C478D5A" w14:textId="5CCAB988" w:rsidR="00744078" w:rsidRPr="00744078" w:rsidRDefault="00744078" w:rsidP="00055E35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</w:p>
    <w:p w14:paraId="683C866C" w14:textId="6C36C24E" w:rsidR="00744078" w:rsidRPr="00744078" w:rsidRDefault="00744078" w:rsidP="00055E35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44078">
        <w:rPr>
          <w:rFonts w:ascii="Arial" w:hAnsi="Arial" w:cs="Arial"/>
          <w:lang w:eastAsia="zh-CN"/>
        </w:rPr>
        <w:t xml:space="preserve">Types de structure de vente : (parasols de marché, barnums, camion etc…) </w:t>
      </w:r>
    </w:p>
    <w:p w14:paraId="6B760051" w14:textId="77777777" w:rsidR="00744078" w:rsidRPr="00744078" w:rsidRDefault="00744078" w:rsidP="00744078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44078">
        <w:rPr>
          <w:rFonts w:ascii="Arial" w:hAnsi="Arial" w:cs="Arial"/>
          <w:lang w:eastAsia="zh-CN"/>
        </w:rPr>
        <w:tab/>
      </w:r>
    </w:p>
    <w:p w14:paraId="0BC92A64" w14:textId="28F71252" w:rsidR="00744078" w:rsidRPr="00744078" w:rsidRDefault="00744078" w:rsidP="00055E35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</w:p>
    <w:p w14:paraId="2986A709" w14:textId="3FA92B2D" w:rsidR="00744078" w:rsidRPr="00744078" w:rsidRDefault="00744078" w:rsidP="00055E35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44078">
        <w:rPr>
          <w:rFonts w:ascii="Arial" w:hAnsi="Arial" w:cs="Arial"/>
          <w:lang w:eastAsia="zh-CN"/>
        </w:rPr>
        <w:t xml:space="preserve">Dimensions du stand souhaitées : </w:t>
      </w:r>
    </w:p>
    <w:p w14:paraId="654E5137" w14:textId="3A8BF4D7" w:rsidR="00744078" w:rsidRPr="00744078" w:rsidRDefault="00744078" w:rsidP="00744078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44078">
        <w:rPr>
          <w:rFonts w:ascii="Arial" w:hAnsi="Arial" w:cs="Arial"/>
          <w:lang w:eastAsia="zh-CN"/>
        </w:rPr>
        <w:t>Longueur</w:t>
      </w:r>
      <w:r w:rsidR="00C5297F">
        <w:rPr>
          <w:rFonts w:ascii="Arial" w:hAnsi="Arial" w:cs="Arial"/>
          <w:lang w:eastAsia="zh-CN"/>
        </w:rPr>
        <w:t xml:space="preserve"> </w:t>
      </w:r>
      <w:r w:rsidRPr="00744078">
        <w:rPr>
          <w:rFonts w:ascii="Arial" w:hAnsi="Arial" w:cs="Arial"/>
          <w:lang w:eastAsia="zh-CN"/>
        </w:rPr>
        <w:t xml:space="preserve">: </w:t>
      </w:r>
      <w:r w:rsidRPr="00744078">
        <w:rPr>
          <w:rFonts w:ascii="Arial" w:hAnsi="Arial" w:cs="Arial"/>
          <w:lang w:eastAsia="zh-CN"/>
        </w:rPr>
        <w:tab/>
      </w:r>
    </w:p>
    <w:p w14:paraId="7740DA1A" w14:textId="1B0A2E4B" w:rsidR="00744078" w:rsidRDefault="00744078" w:rsidP="00744078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744078">
        <w:rPr>
          <w:rFonts w:ascii="Arial" w:hAnsi="Arial" w:cs="Arial"/>
          <w:lang w:eastAsia="zh-CN"/>
        </w:rPr>
        <w:t xml:space="preserve">Profondeur : </w:t>
      </w:r>
      <w:r w:rsidRPr="00AB1292">
        <w:rPr>
          <w:rFonts w:ascii="Arial" w:hAnsi="Arial" w:cs="Arial"/>
          <w:lang w:eastAsia="zh-CN"/>
        </w:rPr>
        <w:tab/>
      </w:r>
    </w:p>
    <w:p w14:paraId="709EB2EF" w14:textId="134363CD" w:rsidR="00744078" w:rsidRDefault="00744078" w:rsidP="00744078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</w:p>
    <w:p w14:paraId="416220D5" w14:textId="3DFB602F" w:rsidR="00744078" w:rsidRDefault="00C5297F" w:rsidP="00744078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 xml:space="preserve">Besoin en </w:t>
      </w:r>
      <w:r w:rsidR="00744078">
        <w:rPr>
          <w:rFonts w:ascii="Arial" w:hAnsi="Arial" w:cs="Arial"/>
          <w:lang w:eastAsia="zh-CN"/>
        </w:rPr>
        <w:t>Electricité :</w:t>
      </w:r>
      <w:r w:rsidR="00744078" w:rsidRPr="00744078">
        <w:rPr>
          <w:rFonts w:ascii="Arial" w:hAnsi="Arial" w:cs="Arial"/>
          <w:sz w:val="28"/>
          <w:szCs w:val="28"/>
          <w:lang w:eastAsia="zh-CN"/>
        </w:rPr>
        <w:t xml:space="preserve"> </w:t>
      </w:r>
      <w:r w:rsidR="00744078" w:rsidRPr="007F6177">
        <w:rPr>
          <w:rFonts w:ascii="Arial" w:hAnsi="Arial" w:cs="Arial"/>
          <w:sz w:val="28"/>
          <w:szCs w:val="28"/>
          <w:lang w:eastAsia="zh-CN"/>
        </w:rPr>
        <w:sym w:font="Wingdings 2" w:char="F02A"/>
      </w:r>
      <w:r w:rsidR="00744078">
        <w:rPr>
          <w:rFonts w:ascii="Arial" w:hAnsi="Arial" w:cs="Arial"/>
          <w:lang w:eastAsia="zh-CN"/>
        </w:rPr>
        <w:t xml:space="preserve">  OUI  </w:t>
      </w:r>
      <w:r w:rsidR="00744078" w:rsidRPr="007F6177">
        <w:rPr>
          <w:rFonts w:ascii="Arial" w:hAnsi="Arial" w:cs="Arial"/>
          <w:sz w:val="28"/>
          <w:szCs w:val="28"/>
          <w:lang w:eastAsia="zh-CN"/>
        </w:rPr>
        <w:sym w:font="Wingdings 2" w:char="F02A"/>
      </w:r>
      <w:r w:rsidR="00744078">
        <w:rPr>
          <w:rFonts w:ascii="Arial" w:hAnsi="Arial" w:cs="Arial"/>
          <w:lang w:eastAsia="zh-CN"/>
        </w:rPr>
        <w:t xml:space="preserve">  NON</w:t>
      </w:r>
    </w:p>
    <w:p w14:paraId="1C0C8970" w14:textId="677E54B0" w:rsidR="00744078" w:rsidRDefault="00744078" w:rsidP="00744078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</w:p>
    <w:p w14:paraId="4E6CCF5D" w14:textId="541FC1C8" w:rsidR="00B7518E" w:rsidRPr="00AB1292" w:rsidRDefault="00B7518E" w:rsidP="00B7518E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Autre</w:t>
      </w:r>
      <w:r w:rsidR="001526E4">
        <w:rPr>
          <w:rFonts w:ascii="Arial" w:hAnsi="Arial" w:cs="Arial"/>
          <w:lang w:eastAsia="zh-CN"/>
        </w:rPr>
        <w:t>s besoins</w:t>
      </w:r>
      <w:r>
        <w:rPr>
          <w:rFonts w:ascii="Arial" w:hAnsi="Arial" w:cs="Arial"/>
          <w:lang w:eastAsia="zh-CN"/>
        </w:rPr>
        <w:t xml:space="preserve"> : </w:t>
      </w:r>
      <w:r w:rsidRPr="00AB1292">
        <w:rPr>
          <w:rFonts w:ascii="Arial" w:hAnsi="Arial" w:cs="Arial"/>
          <w:lang w:eastAsia="zh-CN"/>
        </w:rPr>
        <w:tab/>
      </w:r>
    </w:p>
    <w:p w14:paraId="57EA2D5F" w14:textId="3F5BFE6C" w:rsidR="00744078" w:rsidRPr="000C542E" w:rsidRDefault="00744078" w:rsidP="00055E35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color w:val="FF0000"/>
          <w:lang w:eastAsia="zh-CN"/>
        </w:rPr>
      </w:pPr>
    </w:p>
    <w:p w14:paraId="1E27A2C8" w14:textId="6ADD62FC" w:rsidR="00A27E06" w:rsidRPr="00AB1292" w:rsidRDefault="00EE4659" w:rsidP="00D749C1">
      <w:pPr>
        <w:pStyle w:val="Paragraphedeliste"/>
        <w:tabs>
          <w:tab w:val="left" w:pos="1134"/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Liste des p</w:t>
      </w:r>
      <w:r w:rsidR="00A27E06" w:rsidRPr="00AB1292">
        <w:rPr>
          <w:rFonts w:ascii="Arial" w:hAnsi="Arial" w:cs="Arial"/>
          <w:lang w:eastAsia="zh-CN"/>
        </w:rPr>
        <w:t>roduits ou articles issus de votre propre production artisanale :</w:t>
      </w:r>
    </w:p>
    <w:p w14:paraId="719C96FD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1F595AED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4202090B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6321C7C1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21F9325F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700E38A1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6C9F7BAF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3D58EAE0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1737686C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43ADB0EE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79696F0D" w14:textId="4EA369D1" w:rsidR="009067E2" w:rsidRDefault="009067E2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</w:p>
    <w:p w14:paraId="6E1F6452" w14:textId="473C54B1" w:rsidR="00C961BB" w:rsidRDefault="00C961BB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</w:p>
    <w:p w14:paraId="7089F3DF" w14:textId="77777777" w:rsidR="00B7518E" w:rsidRDefault="00B7518E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</w:p>
    <w:p w14:paraId="5CD648B2" w14:textId="65A39283" w:rsidR="00A27E06" w:rsidRPr="00AB1292" w:rsidRDefault="00EE4659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lastRenderedPageBreak/>
        <w:t>Liste p</w:t>
      </w:r>
      <w:r w:rsidR="00A27E06" w:rsidRPr="00AB1292">
        <w:rPr>
          <w:rFonts w:ascii="Arial" w:hAnsi="Arial" w:cs="Arial"/>
          <w:lang w:eastAsia="zh-CN"/>
        </w:rPr>
        <w:t>roduits ou articles issus de commerce d’artisanat qui ne relèvent pas de votre production </w:t>
      </w:r>
      <w:r w:rsidR="00892B4F">
        <w:rPr>
          <w:rFonts w:ascii="Arial" w:hAnsi="Arial" w:cs="Arial"/>
          <w:lang w:eastAsia="zh-CN"/>
        </w:rPr>
        <w:t xml:space="preserve">(indiquer la provenance) </w:t>
      </w:r>
      <w:r w:rsidR="00A27E06" w:rsidRPr="00AB1292">
        <w:rPr>
          <w:rFonts w:ascii="Arial" w:hAnsi="Arial" w:cs="Arial"/>
          <w:lang w:eastAsia="zh-CN"/>
        </w:rPr>
        <w:t>:</w:t>
      </w:r>
    </w:p>
    <w:p w14:paraId="23AFC1FD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28B1BAEA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455C58BB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02C4E0D8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55F268F4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4FB1321B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5BDC2201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2711654B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6167BB6C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638DFB85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164661C4" w14:textId="122C1200" w:rsidR="00A27E06" w:rsidRPr="00AB1292" w:rsidRDefault="00EE4659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Liste p</w:t>
      </w:r>
      <w:r w:rsidR="00A27E06" w:rsidRPr="00AB1292">
        <w:rPr>
          <w:rFonts w:ascii="Arial" w:hAnsi="Arial" w:cs="Arial"/>
          <w:lang w:eastAsia="zh-CN"/>
        </w:rPr>
        <w:t xml:space="preserve">roduits ou articles issus de commerce industriel : </w:t>
      </w:r>
    </w:p>
    <w:p w14:paraId="2521554D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0AD22E30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3C42984B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61D93934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6574766D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5D68A624" w14:textId="015A79CF" w:rsidR="00523D04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06FFA98F" w14:textId="77777777" w:rsidR="00523D04" w:rsidRPr="00AB1292" w:rsidRDefault="00523D04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</w:p>
    <w:tbl>
      <w:tblPr>
        <w:tblStyle w:val="Grilledetableauclaire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27E06" w:rsidRPr="00AB1292" w14:paraId="05BB59FA" w14:textId="77777777" w:rsidTr="00F16AC6">
        <w:tc>
          <w:tcPr>
            <w:tcW w:w="9495" w:type="dxa"/>
          </w:tcPr>
          <w:p w14:paraId="346C4480" w14:textId="77777777" w:rsidR="00A27E06" w:rsidRPr="00AB1292" w:rsidRDefault="00A27E06" w:rsidP="00D749C1">
            <w:pPr>
              <w:pStyle w:val="Paragraphedeliste"/>
              <w:tabs>
                <w:tab w:val="right" w:leader="dot" w:pos="9356"/>
              </w:tabs>
              <w:ind w:left="0"/>
              <w:jc w:val="center"/>
              <w:rPr>
                <w:rFonts w:ascii="Arial" w:hAnsi="Arial" w:cs="Arial"/>
                <w:b/>
                <w:lang w:eastAsia="zh-CN"/>
              </w:rPr>
            </w:pPr>
            <w:r w:rsidRPr="00AB1292">
              <w:rPr>
                <w:rFonts w:ascii="Arial" w:hAnsi="Arial" w:cs="Arial"/>
                <w:b/>
                <w:lang w:eastAsia="zh-CN"/>
              </w:rPr>
              <w:t>OBSERVATIONS ET PRÉCISIONS PERMETTANT D’APPRECIER</w:t>
            </w:r>
          </w:p>
          <w:p w14:paraId="388C9EF8" w14:textId="77777777" w:rsidR="00A27E06" w:rsidRPr="00AB1292" w:rsidRDefault="00A27E06" w:rsidP="00D749C1">
            <w:pPr>
              <w:pStyle w:val="Paragraphedeliste"/>
              <w:tabs>
                <w:tab w:val="right" w:leader="dot" w:pos="9356"/>
              </w:tabs>
              <w:ind w:left="0"/>
              <w:jc w:val="center"/>
              <w:rPr>
                <w:rFonts w:ascii="Arial" w:hAnsi="Arial" w:cs="Arial"/>
                <w:b/>
                <w:lang w:eastAsia="zh-CN"/>
              </w:rPr>
            </w:pPr>
            <w:r w:rsidRPr="00AB1292">
              <w:rPr>
                <w:rFonts w:ascii="Arial" w:hAnsi="Arial" w:cs="Arial"/>
                <w:b/>
                <w:lang w:eastAsia="zh-CN"/>
              </w:rPr>
              <w:t>LA QUALITÉ DE LA CANDIDATURE</w:t>
            </w:r>
          </w:p>
        </w:tc>
      </w:tr>
    </w:tbl>
    <w:p w14:paraId="7F77830A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</w:p>
    <w:p w14:paraId="26EB11D1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 xml:space="preserve">Présentation détaillée de l’activité et/ou de la société : </w:t>
      </w:r>
    </w:p>
    <w:p w14:paraId="4F81C239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4004E032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1619AFB0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7275BE63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2A15D8CC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232AD544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3D444C4C" w14:textId="77777777" w:rsidR="00A27E06" w:rsidRPr="00AB1292" w:rsidRDefault="00A27E06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5F36C83C" w14:textId="77777777" w:rsidR="00267F46" w:rsidRDefault="00267F46" w:rsidP="00C57938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</w:p>
    <w:p w14:paraId="1F5645B2" w14:textId="59024BB1" w:rsidR="00C57938" w:rsidRPr="00AB1292" w:rsidRDefault="00C57938" w:rsidP="00C57938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>Pr</w:t>
      </w:r>
      <w:r>
        <w:rPr>
          <w:rFonts w:ascii="Arial" w:hAnsi="Arial" w:cs="Arial"/>
          <w:lang w:eastAsia="zh-CN"/>
        </w:rPr>
        <w:t>océdé</w:t>
      </w:r>
      <w:r w:rsidR="000014A7">
        <w:rPr>
          <w:rFonts w:ascii="Arial" w:hAnsi="Arial" w:cs="Arial"/>
          <w:lang w:eastAsia="zh-CN"/>
        </w:rPr>
        <w:t>s</w:t>
      </w:r>
      <w:r>
        <w:rPr>
          <w:rFonts w:ascii="Arial" w:hAnsi="Arial" w:cs="Arial"/>
          <w:lang w:eastAsia="zh-CN"/>
        </w:rPr>
        <w:t xml:space="preserve"> de fabrication</w:t>
      </w:r>
      <w:r w:rsidRPr="00AB1292">
        <w:rPr>
          <w:rFonts w:ascii="Arial" w:hAnsi="Arial" w:cs="Arial"/>
          <w:lang w:eastAsia="zh-CN"/>
        </w:rPr>
        <w:t> </w:t>
      </w:r>
      <w:r w:rsidR="009213F1">
        <w:rPr>
          <w:rFonts w:ascii="Arial" w:hAnsi="Arial" w:cs="Arial"/>
          <w:lang w:eastAsia="zh-CN"/>
        </w:rPr>
        <w:t xml:space="preserve">/ Provenance des matières premières </w:t>
      </w:r>
      <w:r w:rsidRPr="00AB1292">
        <w:rPr>
          <w:rFonts w:ascii="Arial" w:hAnsi="Arial" w:cs="Arial"/>
          <w:lang w:eastAsia="zh-CN"/>
        </w:rPr>
        <w:t xml:space="preserve">: </w:t>
      </w:r>
    </w:p>
    <w:p w14:paraId="1A1BE36C" w14:textId="77777777" w:rsidR="00C57938" w:rsidRPr="00AB1292" w:rsidRDefault="00C57938" w:rsidP="00C57938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3AF05ECE" w14:textId="77777777" w:rsidR="00C57938" w:rsidRPr="00AB1292" w:rsidRDefault="00C57938" w:rsidP="00C57938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3271E3FF" w14:textId="77777777" w:rsidR="00C57938" w:rsidRPr="00AB1292" w:rsidRDefault="00C57938" w:rsidP="00C57938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56447B56" w14:textId="77777777" w:rsidR="00C57938" w:rsidRPr="00AB1292" w:rsidRDefault="00C57938" w:rsidP="00C57938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1C3C79F2" w14:textId="77777777" w:rsidR="00C57938" w:rsidRPr="00AB1292" w:rsidRDefault="00C57938" w:rsidP="00C57938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571EFB60" w14:textId="77777777" w:rsidR="00C57938" w:rsidRPr="00AB1292" w:rsidRDefault="00C57938" w:rsidP="00C57938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5A9E7022" w14:textId="77777777" w:rsidR="00C57938" w:rsidRPr="00AB1292" w:rsidRDefault="00C57938" w:rsidP="00C57938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0B40B587" w14:textId="77777777" w:rsidR="00C57938" w:rsidRPr="00AB1292" w:rsidRDefault="00C57938" w:rsidP="00C57938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ab/>
      </w:r>
    </w:p>
    <w:p w14:paraId="2FC628D9" w14:textId="77777777" w:rsidR="003A1ADF" w:rsidRPr="00AB1292" w:rsidRDefault="003A1ADF" w:rsidP="00D749C1">
      <w:pPr>
        <w:pStyle w:val="Paragraphedeliste"/>
        <w:tabs>
          <w:tab w:val="right" w:leader="dot" w:pos="9356"/>
        </w:tabs>
        <w:spacing w:after="0"/>
        <w:ind w:left="0"/>
        <w:rPr>
          <w:rFonts w:ascii="Arial" w:hAnsi="Arial" w:cs="Arial"/>
          <w:lang w:eastAsia="zh-CN"/>
        </w:rPr>
      </w:pPr>
    </w:p>
    <w:p w14:paraId="0BE7EFB4" w14:textId="7026FF7F" w:rsidR="00F72683" w:rsidRPr="00375294" w:rsidRDefault="00375294" w:rsidP="00D749C1">
      <w:pPr>
        <w:pStyle w:val="Paragraphedeliste"/>
        <w:tabs>
          <w:tab w:val="right" w:leader="dot" w:pos="9356"/>
        </w:tabs>
        <w:spacing w:after="0"/>
        <w:ind w:left="0"/>
        <w:jc w:val="both"/>
        <w:rPr>
          <w:rFonts w:ascii="Arial" w:hAnsi="Arial" w:cs="Arial"/>
          <w:i/>
          <w:iCs/>
          <w:sz w:val="20"/>
          <w:szCs w:val="20"/>
          <w:lang w:eastAsia="zh-CN"/>
        </w:rPr>
      </w:pPr>
      <w:r w:rsidRPr="00375294">
        <w:rPr>
          <w:rFonts w:ascii="Arial" w:hAnsi="Arial" w:cs="Arial"/>
          <w:i/>
          <w:iCs/>
          <w:lang w:eastAsia="zh-CN"/>
        </w:rPr>
        <w:t>*Nous vous encourageons à ajouter en pièce jointes à ce dossier des photos de vos produits ainsi que de votre stand.</w:t>
      </w:r>
    </w:p>
    <w:p w14:paraId="5BE39106" w14:textId="0805C9C4" w:rsidR="00115985" w:rsidRDefault="00115985" w:rsidP="00D749C1">
      <w:pPr>
        <w:pStyle w:val="Paragraphedeliste"/>
        <w:tabs>
          <w:tab w:val="right" w:leader="dot" w:pos="9356"/>
        </w:tabs>
        <w:spacing w:after="0"/>
        <w:ind w:left="0"/>
        <w:jc w:val="both"/>
        <w:rPr>
          <w:rFonts w:ascii="Arial" w:hAnsi="Arial" w:cs="Arial"/>
          <w:sz w:val="20"/>
          <w:szCs w:val="20"/>
          <w:lang w:eastAsia="zh-CN"/>
        </w:rPr>
      </w:pPr>
    </w:p>
    <w:p w14:paraId="611A094A" w14:textId="3EE358B7" w:rsidR="00BC289E" w:rsidRDefault="00BC289E" w:rsidP="00D749C1">
      <w:pPr>
        <w:pStyle w:val="Paragraphedeliste"/>
        <w:tabs>
          <w:tab w:val="right" w:leader="dot" w:pos="9356"/>
        </w:tabs>
        <w:spacing w:after="0"/>
        <w:ind w:left="0"/>
        <w:jc w:val="both"/>
        <w:rPr>
          <w:rFonts w:ascii="Arial" w:hAnsi="Arial" w:cs="Arial"/>
          <w:sz w:val="20"/>
          <w:szCs w:val="20"/>
          <w:lang w:eastAsia="zh-CN"/>
        </w:rPr>
      </w:pPr>
    </w:p>
    <w:p w14:paraId="32CF2F7C" w14:textId="515D7B11" w:rsidR="00BC289E" w:rsidRDefault="00BC289E" w:rsidP="00D749C1">
      <w:pPr>
        <w:pStyle w:val="Paragraphedeliste"/>
        <w:tabs>
          <w:tab w:val="right" w:leader="dot" w:pos="9356"/>
        </w:tabs>
        <w:spacing w:after="0"/>
        <w:ind w:left="0"/>
        <w:jc w:val="both"/>
        <w:rPr>
          <w:rFonts w:ascii="Arial" w:hAnsi="Arial" w:cs="Arial"/>
          <w:sz w:val="20"/>
          <w:szCs w:val="20"/>
          <w:lang w:eastAsia="zh-CN"/>
        </w:rPr>
      </w:pPr>
    </w:p>
    <w:p w14:paraId="0A471EE9" w14:textId="65797B0D" w:rsidR="00BC289E" w:rsidRDefault="00BC289E" w:rsidP="00D749C1">
      <w:pPr>
        <w:pStyle w:val="Paragraphedeliste"/>
        <w:tabs>
          <w:tab w:val="right" w:leader="dot" w:pos="9356"/>
        </w:tabs>
        <w:spacing w:after="0"/>
        <w:ind w:left="0"/>
        <w:jc w:val="both"/>
        <w:rPr>
          <w:rFonts w:ascii="Arial" w:hAnsi="Arial" w:cs="Arial"/>
          <w:sz w:val="20"/>
          <w:szCs w:val="20"/>
          <w:lang w:eastAsia="zh-CN"/>
        </w:rPr>
      </w:pPr>
    </w:p>
    <w:p w14:paraId="00729A96" w14:textId="47A11F71" w:rsidR="00BC289E" w:rsidRDefault="00BC289E" w:rsidP="00D749C1">
      <w:pPr>
        <w:pStyle w:val="Paragraphedeliste"/>
        <w:tabs>
          <w:tab w:val="right" w:leader="dot" w:pos="9356"/>
        </w:tabs>
        <w:spacing w:after="0"/>
        <w:ind w:left="0"/>
        <w:jc w:val="both"/>
        <w:rPr>
          <w:rFonts w:ascii="Arial" w:hAnsi="Arial" w:cs="Arial"/>
          <w:sz w:val="20"/>
          <w:szCs w:val="20"/>
          <w:lang w:eastAsia="zh-CN"/>
        </w:rPr>
      </w:pPr>
    </w:p>
    <w:p w14:paraId="0B401FAD" w14:textId="77777777" w:rsidR="00BC289E" w:rsidRDefault="00BC289E" w:rsidP="00D749C1">
      <w:pPr>
        <w:pStyle w:val="Paragraphedeliste"/>
        <w:tabs>
          <w:tab w:val="right" w:leader="dot" w:pos="9356"/>
        </w:tabs>
        <w:spacing w:after="0"/>
        <w:ind w:left="0"/>
        <w:jc w:val="both"/>
        <w:rPr>
          <w:rFonts w:ascii="Arial" w:hAnsi="Arial" w:cs="Arial"/>
          <w:sz w:val="20"/>
          <w:szCs w:val="20"/>
          <w:lang w:eastAsia="zh-CN"/>
        </w:rPr>
      </w:pPr>
    </w:p>
    <w:p w14:paraId="0B3E371B" w14:textId="2C084617" w:rsidR="00115985" w:rsidRDefault="00115985" w:rsidP="00115985">
      <w:pPr>
        <w:pStyle w:val="Paragraphedeliste"/>
        <w:tabs>
          <w:tab w:val="right" w:leader="dot" w:pos="9356"/>
        </w:tabs>
        <w:spacing w:after="0"/>
        <w:ind w:left="0"/>
        <w:jc w:val="both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lastRenderedPageBreak/>
        <w:t>J’atteste sur l’honneur l’exactitude de l’ensemble des renseignements fournis dans mon dossier de candidature</w:t>
      </w:r>
      <w:r w:rsidR="00375294">
        <w:rPr>
          <w:rFonts w:ascii="Arial" w:hAnsi="Arial" w:cs="Arial"/>
          <w:lang w:eastAsia="zh-CN"/>
        </w:rPr>
        <w:t>.</w:t>
      </w:r>
    </w:p>
    <w:p w14:paraId="5475B77F" w14:textId="77777777" w:rsidR="00375294" w:rsidRPr="00AB1292" w:rsidRDefault="00375294" w:rsidP="00115985">
      <w:pPr>
        <w:pStyle w:val="Paragraphedeliste"/>
        <w:tabs>
          <w:tab w:val="right" w:leader="dot" w:pos="9356"/>
        </w:tabs>
        <w:spacing w:after="0"/>
        <w:ind w:left="0"/>
        <w:jc w:val="both"/>
        <w:rPr>
          <w:rFonts w:ascii="Arial" w:hAnsi="Arial" w:cs="Arial"/>
          <w:lang w:eastAsia="zh-CN"/>
        </w:rPr>
      </w:pPr>
    </w:p>
    <w:p w14:paraId="6CD4C84B" w14:textId="77777777" w:rsidR="00115985" w:rsidRPr="00AB1292" w:rsidRDefault="00115985" w:rsidP="00115985">
      <w:pPr>
        <w:pStyle w:val="Paragraphedeliste"/>
        <w:tabs>
          <w:tab w:val="right" w:leader="dot" w:pos="9356"/>
        </w:tabs>
        <w:spacing w:after="0"/>
        <w:ind w:left="0"/>
        <w:jc w:val="both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>Fait à …………………………, le……………………………</w:t>
      </w:r>
    </w:p>
    <w:p w14:paraId="1C577F31" w14:textId="77777777" w:rsidR="00115985" w:rsidRPr="00AB1292" w:rsidRDefault="00115985" w:rsidP="00115985">
      <w:pPr>
        <w:pStyle w:val="Paragraphedeliste"/>
        <w:tabs>
          <w:tab w:val="right" w:leader="dot" w:pos="9356"/>
        </w:tabs>
        <w:spacing w:after="0"/>
        <w:ind w:left="0"/>
        <w:jc w:val="both"/>
        <w:rPr>
          <w:rFonts w:ascii="Arial" w:hAnsi="Arial" w:cs="Arial"/>
          <w:lang w:eastAsia="zh-CN"/>
        </w:rPr>
      </w:pPr>
    </w:p>
    <w:p w14:paraId="63B7364B" w14:textId="77777777" w:rsidR="00115985" w:rsidRPr="00AB1292" w:rsidRDefault="00115985" w:rsidP="00115985">
      <w:pPr>
        <w:pStyle w:val="Paragraphedeliste"/>
        <w:tabs>
          <w:tab w:val="right" w:leader="dot" w:pos="9356"/>
        </w:tabs>
        <w:spacing w:after="0"/>
        <w:ind w:left="0"/>
        <w:jc w:val="both"/>
        <w:rPr>
          <w:rFonts w:ascii="Arial" w:hAnsi="Arial" w:cs="Arial"/>
          <w:lang w:eastAsia="zh-CN"/>
        </w:rPr>
      </w:pPr>
      <w:r w:rsidRPr="00AB1292">
        <w:rPr>
          <w:rFonts w:ascii="Arial" w:hAnsi="Arial" w:cs="Arial"/>
          <w:lang w:eastAsia="zh-CN"/>
        </w:rPr>
        <w:t>Signature</w:t>
      </w:r>
    </w:p>
    <w:p w14:paraId="06AABDA1" w14:textId="4D384EF4" w:rsidR="00115985" w:rsidRPr="00AB1292" w:rsidRDefault="00115985" w:rsidP="00115985">
      <w:pPr>
        <w:pStyle w:val="Paragraphedeliste"/>
        <w:tabs>
          <w:tab w:val="right" w:leader="dot" w:pos="9356"/>
        </w:tabs>
        <w:spacing w:after="0"/>
        <w:ind w:left="0"/>
        <w:jc w:val="both"/>
        <w:rPr>
          <w:rFonts w:ascii="Arial" w:hAnsi="Arial" w:cs="Arial"/>
          <w:sz w:val="20"/>
          <w:szCs w:val="20"/>
          <w:lang w:eastAsia="zh-CN"/>
        </w:rPr>
      </w:pPr>
      <w:r w:rsidRPr="00AB1292">
        <w:rPr>
          <w:rFonts w:ascii="Arial" w:hAnsi="Arial" w:cs="Arial"/>
          <w:i/>
          <w:sz w:val="20"/>
          <w:szCs w:val="20"/>
          <w:lang w:eastAsia="zh-CN"/>
        </w:rPr>
        <w:t>(</w:t>
      </w:r>
      <w:r w:rsidR="00134F25">
        <w:rPr>
          <w:rFonts w:ascii="Arial" w:hAnsi="Arial" w:cs="Arial"/>
          <w:i/>
          <w:sz w:val="20"/>
          <w:szCs w:val="20"/>
          <w:lang w:eastAsia="zh-CN"/>
        </w:rPr>
        <w:t>M</w:t>
      </w:r>
      <w:r w:rsidR="00134F25" w:rsidRPr="00AB1292">
        <w:rPr>
          <w:rFonts w:ascii="Arial" w:hAnsi="Arial" w:cs="Arial"/>
          <w:i/>
          <w:sz w:val="20"/>
          <w:szCs w:val="20"/>
          <w:lang w:eastAsia="zh-CN"/>
        </w:rPr>
        <w:t>ention</w:t>
      </w:r>
      <w:r w:rsidRPr="00AB1292">
        <w:rPr>
          <w:rFonts w:ascii="Arial" w:hAnsi="Arial" w:cs="Arial"/>
          <w:i/>
          <w:sz w:val="20"/>
          <w:szCs w:val="20"/>
          <w:lang w:eastAsia="zh-CN"/>
        </w:rPr>
        <w:t xml:space="preserve"> manuscrite « lu et approuvé »)</w:t>
      </w:r>
    </w:p>
    <w:p w14:paraId="3E5320AF" w14:textId="1DD2B04E" w:rsidR="00115985" w:rsidRDefault="00115985" w:rsidP="00D749C1">
      <w:pPr>
        <w:pStyle w:val="Paragraphedeliste"/>
        <w:tabs>
          <w:tab w:val="right" w:leader="dot" w:pos="9356"/>
        </w:tabs>
        <w:spacing w:after="0"/>
        <w:ind w:left="0"/>
        <w:jc w:val="both"/>
        <w:rPr>
          <w:rFonts w:ascii="Arial" w:hAnsi="Arial" w:cs="Arial"/>
          <w:sz w:val="20"/>
          <w:szCs w:val="20"/>
          <w:lang w:eastAsia="zh-CN"/>
        </w:rPr>
      </w:pPr>
    </w:p>
    <w:p w14:paraId="36C25191" w14:textId="57BFE81D" w:rsidR="009213F1" w:rsidRDefault="009213F1" w:rsidP="00D749C1">
      <w:pPr>
        <w:pStyle w:val="Paragraphedeliste"/>
        <w:tabs>
          <w:tab w:val="right" w:leader="dot" w:pos="9356"/>
        </w:tabs>
        <w:spacing w:after="0"/>
        <w:ind w:left="0"/>
        <w:jc w:val="both"/>
        <w:rPr>
          <w:rFonts w:ascii="Arial" w:hAnsi="Arial" w:cs="Arial"/>
          <w:sz w:val="20"/>
          <w:szCs w:val="20"/>
          <w:lang w:eastAsia="zh-CN"/>
        </w:rPr>
      </w:pPr>
    </w:p>
    <w:p w14:paraId="78388277" w14:textId="2AF1F895" w:rsidR="009213F1" w:rsidRDefault="009213F1" w:rsidP="009213F1">
      <w:pPr>
        <w:pStyle w:val="Paragraphedeliste"/>
        <w:tabs>
          <w:tab w:val="right" w:leader="dot" w:pos="9356"/>
        </w:tabs>
        <w:spacing w:after="0"/>
        <w:ind w:left="0"/>
        <w:jc w:val="center"/>
        <w:rPr>
          <w:rFonts w:ascii="Arial" w:hAnsi="Arial" w:cs="Arial"/>
          <w:sz w:val="20"/>
          <w:szCs w:val="20"/>
          <w:lang w:eastAsia="zh-CN"/>
        </w:rPr>
      </w:pPr>
    </w:p>
    <w:p w14:paraId="1FDA2E98" w14:textId="69A64449" w:rsidR="009213F1" w:rsidRDefault="009213F1" w:rsidP="009213F1">
      <w:pPr>
        <w:pStyle w:val="Paragraphedeliste"/>
        <w:tabs>
          <w:tab w:val="right" w:leader="dot" w:pos="9356"/>
        </w:tabs>
        <w:spacing w:after="0"/>
        <w:ind w:left="0"/>
        <w:jc w:val="center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Le dossier complet doit être envoyé à :</w:t>
      </w:r>
    </w:p>
    <w:p w14:paraId="4AD2C46A" w14:textId="77777777" w:rsidR="009213F1" w:rsidRDefault="009213F1" w:rsidP="009213F1">
      <w:pPr>
        <w:pStyle w:val="Paragraphedeliste"/>
        <w:tabs>
          <w:tab w:val="right" w:leader="dot" w:pos="9356"/>
        </w:tabs>
        <w:spacing w:after="0"/>
        <w:ind w:left="0"/>
        <w:jc w:val="center"/>
        <w:rPr>
          <w:rFonts w:ascii="Arial" w:hAnsi="Arial" w:cs="Arial"/>
          <w:sz w:val="20"/>
          <w:szCs w:val="20"/>
          <w:lang w:eastAsia="zh-CN"/>
        </w:rPr>
      </w:pPr>
    </w:p>
    <w:p w14:paraId="572E5F9D" w14:textId="2A96A0D4" w:rsidR="009213F1" w:rsidRDefault="009213F1" w:rsidP="009213F1">
      <w:pPr>
        <w:pStyle w:val="Paragraphedeliste"/>
        <w:tabs>
          <w:tab w:val="right" w:leader="dot" w:pos="9356"/>
        </w:tabs>
        <w:spacing w:after="0"/>
        <w:ind w:left="0"/>
        <w:jc w:val="center"/>
        <w:rPr>
          <w:rFonts w:ascii="Arial" w:hAnsi="Arial" w:cs="Arial"/>
          <w:b/>
          <w:bCs/>
          <w:sz w:val="20"/>
          <w:szCs w:val="20"/>
          <w:lang w:eastAsia="zh-CN"/>
        </w:rPr>
      </w:pPr>
      <w:r w:rsidRPr="009213F1">
        <w:rPr>
          <w:rFonts w:ascii="Arial" w:hAnsi="Arial" w:cs="Arial"/>
          <w:b/>
          <w:bCs/>
          <w:sz w:val="20"/>
          <w:szCs w:val="20"/>
          <w:lang w:eastAsia="zh-CN"/>
        </w:rPr>
        <w:t>Service Communication &amp; Attractivité du Territoire</w:t>
      </w:r>
    </w:p>
    <w:p w14:paraId="5621CC45" w14:textId="77777777" w:rsidR="009213F1" w:rsidRPr="009213F1" w:rsidRDefault="009213F1" w:rsidP="009213F1">
      <w:pPr>
        <w:pStyle w:val="Paragraphedeliste"/>
        <w:tabs>
          <w:tab w:val="right" w:leader="dot" w:pos="9356"/>
        </w:tabs>
        <w:spacing w:after="0"/>
        <w:ind w:left="0"/>
        <w:jc w:val="center"/>
        <w:rPr>
          <w:rFonts w:ascii="Arial" w:hAnsi="Arial" w:cs="Arial"/>
          <w:b/>
          <w:bCs/>
          <w:sz w:val="20"/>
          <w:szCs w:val="20"/>
          <w:lang w:eastAsia="zh-CN"/>
        </w:rPr>
      </w:pPr>
    </w:p>
    <w:p w14:paraId="4D5D869E" w14:textId="149ED99B" w:rsidR="009213F1" w:rsidRDefault="009213F1" w:rsidP="009213F1">
      <w:pPr>
        <w:pStyle w:val="Paragraphedeliste"/>
        <w:tabs>
          <w:tab w:val="right" w:leader="dot" w:pos="9356"/>
        </w:tabs>
        <w:spacing w:after="0"/>
        <w:ind w:left="0"/>
        <w:jc w:val="center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Ville de Biot</w:t>
      </w:r>
    </w:p>
    <w:p w14:paraId="2D0ED2BF" w14:textId="1DA1289A" w:rsidR="009213F1" w:rsidRDefault="009213F1" w:rsidP="009213F1">
      <w:pPr>
        <w:pStyle w:val="Paragraphedeliste"/>
        <w:tabs>
          <w:tab w:val="right" w:leader="dot" w:pos="9356"/>
        </w:tabs>
        <w:spacing w:after="0"/>
        <w:ind w:left="0"/>
        <w:jc w:val="center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8-10 route de Valbonne, 06410 Biot</w:t>
      </w:r>
    </w:p>
    <w:p w14:paraId="4A9F63F3" w14:textId="04F08CA0" w:rsidR="009213F1" w:rsidRDefault="009213F1" w:rsidP="009213F1">
      <w:pPr>
        <w:pStyle w:val="Paragraphedeliste"/>
        <w:tabs>
          <w:tab w:val="right" w:leader="dot" w:pos="9356"/>
        </w:tabs>
        <w:spacing w:after="0"/>
        <w:ind w:left="0"/>
        <w:jc w:val="center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 xml:space="preserve">Par </w:t>
      </w:r>
      <w:proofErr w:type="gramStart"/>
      <w:r>
        <w:rPr>
          <w:rFonts w:ascii="Arial" w:hAnsi="Arial" w:cs="Arial"/>
          <w:sz w:val="20"/>
          <w:szCs w:val="20"/>
          <w:lang w:eastAsia="zh-CN"/>
        </w:rPr>
        <w:t>email</w:t>
      </w:r>
      <w:proofErr w:type="gramEnd"/>
      <w:r>
        <w:rPr>
          <w:rFonts w:ascii="Arial" w:hAnsi="Arial" w:cs="Arial"/>
          <w:sz w:val="20"/>
          <w:szCs w:val="20"/>
          <w:lang w:eastAsia="zh-CN"/>
        </w:rPr>
        <w:t xml:space="preserve"> à l’adresse suivante :</w:t>
      </w:r>
      <w:r w:rsidR="00C77561">
        <w:t xml:space="preserve"> </w:t>
      </w:r>
      <w:hyperlink r:id="rId14" w:history="1">
        <w:r w:rsidR="00C77561" w:rsidRPr="006315E4">
          <w:rPr>
            <w:rStyle w:val="Lienhypertexte"/>
          </w:rPr>
          <w:t>maxime.martino@biot.fr</w:t>
        </w:r>
      </w:hyperlink>
      <w:r w:rsidR="00C77561">
        <w:t xml:space="preserve"> </w:t>
      </w:r>
    </w:p>
    <w:p w14:paraId="0C6183FB" w14:textId="5760F467" w:rsidR="009213F1" w:rsidRPr="00644ADE" w:rsidRDefault="009213F1" w:rsidP="009213F1">
      <w:pPr>
        <w:pStyle w:val="Paragraphedeliste"/>
        <w:tabs>
          <w:tab w:val="right" w:leader="dot" w:pos="9356"/>
        </w:tabs>
        <w:spacing w:after="0"/>
        <w:ind w:left="0"/>
        <w:jc w:val="center"/>
        <w:rPr>
          <w:rFonts w:ascii="Arial" w:hAnsi="Arial" w:cs="Arial"/>
          <w:sz w:val="20"/>
          <w:szCs w:val="20"/>
          <w:lang w:eastAsia="zh-CN"/>
        </w:rPr>
      </w:pPr>
      <w:r w:rsidRPr="00644ADE">
        <w:rPr>
          <w:rFonts w:ascii="Arial" w:hAnsi="Arial" w:cs="Arial"/>
          <w:sz w:val="20"/>
          <w:szCs w:val="20"/>
          <w:lang w:eastAsia="zh-CN"/>
        </w:rPr>
        <w:t xml:space="preserve">Contact : </w:t>
      </w:r>
      <w:r w:rsidR="00C77561" w:rsidRPr="00644ADE">
        <w:rPr>
          <w:rFonts w:ascii="Arial" w:hAnsi="Arial" w:cs="Arial"/>
          <w:sz w:val="20"/>
          <w:szCs w:val="20"/>
          <w:lang w:eastAsia="zh-CN"/>
        </w:rPr>
        <w:t>06 37 62 96 75</w:t>
      </w:r>
    </w:p>
    <w:p w14:paraId="4F8253C3" w14:textId="569B9515" w:rsidR="009213F1" w:rsidRPr="009213F1" w:rsidRDefault="009213F1" w:rsidP="009213F1">
      <w:pPr>
        <w:pStyle w:val="Paragraphedeliste"/>
        <w:tabs>
          <w:tab w:val="right" w:leader="dot" w:pos="9356"/>
        </w:tabs>
        <w:spacing w:after="0"/>
        <w:ind w:left="0"/>
        <w:jc w:val="center"/>
        <w:rPr>
          <w:rFonts w:ascii="Arial" w:hAnsi="Arial" w:cs="Arial"/>
          <w:color w:val="FF0000"/>
          <w:sz w:val="20"/>
          <w:szCs w:val="20"/>
          <w:lang w:eastAsia="zh-CN"/>
        </w:rPr>
      </w:pPr>
    </w:p>
    <w:sectPr w:rsidR="009213F1" w:rsidRPr="009213F1" w:rsidSect="00375294">
      <w:footerReference w:type="default" r:id="rId15"/>
      <w:pgSz w:w="11906" w:h="16838" w:code="9"/>
      <w:pgMar w:top="851" w:right="1134" w:bottom="851" w:left="1417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1F7C1" w14:textId="77777777" w:rsidR="003417E4" w:rsidRDefault="003417E4" w:rsidP="00D1513F">
      <w:pPr>
        <w:spacing w:after="0" w:line="240" w:lineRule="auto"/>
      </w:pPr>
      <w:r>
        <w:separator/>
      </w:r>
    </w:p>
  </w:endnote>
  <w:endnote w:type="continuationSeparator" w:id="0">
    <w:p w14:paraId="2139384D" w14:textId="77777777" w:rsidR="003417E4" w:rsidRDefault="003417E4" w:rsidP="00D15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99"/>
      <w:gridCol w:w="1356"/>
    </w:tblGrid>
    <w:tr w:rsidR="003754FE" w:rsidRPr="003754FE" w14:paraId="5D1E65E3" w14:textId="77777777" w:rsidTr="001526E4">
      <w:tc>
        <w:tcPr>
          <w:tcW w:w="4275" w:type="pct"/>
          <w:tcBorders>
            <w:top w:val="single" w:sz="4" w:space="0" w:color="000000" w:themeColor="text1"/>
          </w:tcBorders>
        </w:tcPr>
        <w:p w14:paraId="55C34B87" w14:textId="40C982A5" w:rsidR="003754FE" w:rsidRPr="003754FE" w:rsidRDefault="003754FE" w:rsidP="003754FE">
          <w:pPr>
            <w:pStyle w:val="Pieddepage"/>
            <w:tabs>
              <w:tab w:val="clear" w:pos="4536"/>
              <w:tab w:val="clear" w:pos="9072"/>
            </w:tabs>
            <w:rPr>
              <w:rFonts w:ascii="Arial" w:hAnsi="Arial" w:cs="Arial"/>
              <w:sz w:val="20"/>
              <w:szCs w:val="20"/>
            </w:rPr>
          </w:pPr>
          <w:r w:rsidRPr="003754FE">
            <w:rPr>
              <w:rFonts w:ascii="Arial" w:hAnsi="Arial" w:cs="Arial"/>
              <w:sz w:val="20"/>
              <w:szCs w:val="20"/>
            </w:rPr>
            <w:t>Dossier de candidature exposant</w:t>
          </w:r>
          <w:r w:rsidR="003A1ADF">
            <w:rPr>
              <w:rFonts w:ascii="Arial" w:hAnsi="Arial" w:cs="Arial"/>
              <w:sz w:val="20"/>
              <w:szCs w:val="20"/>
            </w:rPr>
            <w:t>s des marchés de Biot</w:t>
          </w:r>
          <w:r w:rsidR="00D404C8">
            <w:rPr>
              <w:rFonts w:ascii="Arial" w:hAnsi="Arial" w:cs="Arial"/>
              <w:sz w:val="20"/>
              <w:szCs w:val="20"/>
            </w:rPr>
            <w:t xml:space="preserve"> </w:t>
          </w:r>
        </w:p>
      </w:tc>
      <w:tc>
        <w:tcPr>
          <w:tcW w:w="725" w:type="pct"/>
          <w:tcBorders>
            <w:top w:val="single" w:sz="4" w:space="0" w:color="C0504D" w:themeColor="accent2"/>
          </w:tcBorders>
          <w:shd w:val="clear" w:color="auto" w:fill="8DB3E2" w:themeFill="text2" w:themeFillTint="66"/>
        </w:tcPr>
        <w:p w14:paraId="40357035" w14:textId="4DEA597F" w:rsidR="003754FE" w:rsidRPr="003754FE" w:rsidRDefault="003754FE" w:rsidP="003754FE">
          <w:pPr>
            <w:pStyle w:val="En-tte"/>
            <w:rPr>
              <w:rFonts w:ascii="Arial" w:hAnsi="Arial" w:cs="Arial"/>
              <w:b/>
              <w:color w:val="FFFFFF" w:themeColor="background1"/>
              <w:sz w:val="16"/>
              <w:szCs w:val="16"/>
            </w:rPr>
          </w:pPr>
          <w:r w:rsidRPr="003754FE">
            <w:rPr>
              <w:rFonts w:ascii="Arial" w:hAnsi="Arial" w:cs="Arial"/>
              <w:b/>
              <w:sz w:val="16"/>
              <w:szCs w:val="16"/>
            </w:rPr>
            <w:t xml:space="preserve">Page </w:t>
          </w:r>
          <w:r w:rsidR="004C6A2B" w:rsidRPr="003754FE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3754FE">
            <w:rPr>
              <w:rFonts w:ascii="Arial" w:hAnsi="Arial" w:cs="Arial"/>
              <w:b/>
              <w:sz w:val="16"/>
              <w:szCs w:val="16"/>
            </w:rPr>
            <w:instrText>PAGE  \* Arabic  \* MERGEFORMAT</w:instrText>
          </w:r>
          <w:r w:rsidR="004C6A2B" w:rsidRPr="003754FE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A9765A">
            <w:rPr>
              <w:rFonts w:ascii="Arial" w:hAnsi="Arial" w:cs="Arial"/>
              <w:b/>
              <w:noProof/>
              <w:sz w:val="16"/>
              <w:szCs w:val="16"/>
            </w:rPr>
            <w:t>4</w:t>
          </w:r>
          <w:r w:rsidR="004C6A2B" w:rsidRPr="003754FE">
            <w:rPr>
              <w:rFonts w:ascii="Arial" w:hAnsi="Arial" w:cs="Arial"/>
              <w:b/>
              <w:sz w:val="16"/>
              <w:szCs w:val="16"/>
            </w:rPr>
            <w:fldChar w:fldCharType="end"/>
          </w:r>
          <w:r w:rsidRPr="003754FE">
            <w:rPr>
              <w:rFonts w:ascii="Arial" w:hAnsi="Arial" w:cs="Arial"/>
              <w:b/>
              <w:sz w:val="16"/>
              <w:szCs w:val="16"/>
            </w:rPr>
            <w:t xml:space="preserve"> sur </w:t>
          </w:r>
          <w:fldSimple w:instr="NUMPAGES  \* Arabic  \* MERGEFORMAT">
            <w:r w:rsidR="00A9765A" w:rsidRPr="00A9765A">
              <w:rPr>
                <w:rFonts w:ascii="Arial" w:hAnsi="Arial" w:cs="Arial"/>
                <w:b/>
                <w:noProof/>
                <w:sz w:val="16"/>
                <w:szCs w:val="16"/>
              </w:rPr>
              <w:t>4</w:t>
            </w:r>
          </w:fldSimple>
        </w:p>
      </w:tc>
    </w:tr>
  </w:tbl>
  <w:p w14:paraId="72379DFD" w14:textId="0DA5BE93" w:rsidR="003754FE" w:rsidRDefault="00D404C8">
    <w:pPr>
      <w:pStyle w:val="Pieddepage"/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749381CB" wp14:editId="7742DDD0">
          <wp:simplePos x="0" y="0"/>
          <wp:positionH relativeFrom="column">
            <wp:posOffset>5910580</wp:posOffset>
          </wp:positionH>
          <wp:positionV relativeFrom="paragraph">
            <wp:posOffset>144780</wp:posOffset>
          </wp:positionV>
          <wp:extent cx="523223" cy="251460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223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C628F" w14:textId="77777777" w:rsidR="003417E4" w:rsidRDefault="003417E4" w:rsidP="00D1513F">
      <w:pPr>
        <w:spacing w:after="0" w:line="240" w:lineRule="auto"/>
      </w:pPr>
      <w:r>
        <w:separator/>
      </w:r>
    </w:p>
  </w:footnote>
  <w:footnote w:type="continuationSeparator" w:id="0">
    <w:p w14:paraId="18A3A66C" w14:textId="77777777" w:rsidR="003417E4" w:rsidRDefault="003417E4" w:rsidP="00D15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bel" w:hAnsi="Corbel" w:cs="Times New Roman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·"/>
      <w:lvlJc w:val="left"/>
      <w:pPr>
        <w:tabs>
          <w:tab w:val="num" w:pos="0"/>
        </w:tabs>
        <w:ind w:left="284" w:hanging="284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·"/>
      <w:lvlJc w:val="left"/>
      <w:pPr>
        <w:tabs>
          <w:tab w:val="num" w:pos="0"/>
        </w:tabs>
        <w:ind w:left="284" w:hanging="284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singleLevel"/>
    <w:tmpl w:val="00000005"/>
    <w:name w:val="WW8Num9"/>
    <w:lvl w:ilvl="0">
      <w:start w:val="1"/>
      <w:numFmt w:val="bullet"/>
      <w:lvlText w:val="·"/>
      <w:lvlJc w:val="left"/>
      <w:pPr>
        <w:tabs>
          <w:tab w:val="num" w:pos="0"/>
        </w:tabs>
        <w:ind w:left="284" w:hanging="284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singleLevel"/>
    <w:tmpl w:val="00000006"/>
    <w:name w:val="WW8Num10"/>
    <w:lvl w:ilvl="0">
      <w:start w:val="1"/>
      <w:numFmt w:val="bullet"/>
      <w:lvlText w:val="·"/>
      <w:lvlJc w:val="left"/>
      <w:pPr>
        <w:tabs>
          <w:tab w:val="num" w:pos="0"/>
        </w:tabs>
        <w:ind w:left="284" w:hanging="284"/>
      </w:pPr>
      <w:rPr>
        <w:rFonts w:ascii="Symbol" w:hAnsi="Symbol" w:cs="Symbol"/>
      </w:rPr>
    </w:lvl>
  </w:abstractNum>
  <w:abstractNum w:abstractNumId="6" w15:restartNumberingAfterBreak="0">
    <w:nsid w:val="00000007"/>
    <w:multiLevelType w:val="singleLevel"/>
    <w:tmpl w:val="00000007"/>
    <w:name w:val="WW8Num12"/>
    <w:lvl w:ilvl="0">
      <w:start w:val="1"/>
      <w:numFmt w:val="bullet"/>
      <w:lvlText w:val="·"/>
      <w:lvlJc w:val="left"/>
      <w:pPr>
        <w:tabs>
          <w:tab w:val="num" w:pos="0"/>
        </w:tabs>
        <w:ind w:left="284" w:hanging="284"/>
      </w:pPr>
      <w:rPr>
        <w:rFonts w:ascii="Symbol" w:hAnsi="Symbol" w:cs="Symbol"/>
      </w:rPr>
    </w:lvl>
  </w:abstractNum>
  <w:abstractNum w:abstractNumId="7" w15:restartNumberingAfterBreak="0">
    <w:nsid w:val="442A36C8"/>
    <w:multiLevelType w:val="hybridMultilevel"/>
    <w:tmpl w:val="4FDAC216"/>
    <w:lvl w:ilvl="0" w:tplc="C92ACE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E75AB"/>
    <w:multiLevelType w:val="hybridMultilevel"/>
    <w:tmpl w:val="C396CB14"/>
    <w:lvl w:ilvl="0" w:tplc="0E985754">
      <w:start w:val="17"/>
      <w:numFmt w:val="bullet"/>
      <w:lvlText w:val="-"/>
      <w:lvlJc w:val="left"/>
      <w:pPr>
        <w:ind w:left="150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6B5D1599"/>
    <w:multiLevelType w:val="hybridMultilevel"/>
    <w:tmpl w:val="A2D8C4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50047"/>
    <w:multiLevelType w:val="hybridMultilevel"/>
    <w:tmpl w:val="D682C0BE"/>
    <w:lvl w:ilvl="0" w:tplc="71DC72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0"/>
  </w:num>
  <w:num w:numId="9">
    <w:abstractNumId w:val="9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C72"/>
    <w:rsid w:val="000014A7"/>
    <w:rsid w:val="00016C51"/>
    <w:rsid w:val="00055E35"/>
    <w:rsid w:val="00061092"/>
    <w:rsid w:val="000830B2"/>
    <w:rsid w:val="00094888"/>
    <w:rsid w:val="000A257B"/>
    <w:rsid w:val="000A65F1"/>
    <w:rsid w:val="000B7503"/>
    <w:rsid w:val="000C542E"/>
    <w:rsid w:val="000E5CBF"/>
    <w:rsid w:val="000F54D2"/>
    <w:rsid w:val="000F733F"/>
    <w:rsid w:val="00115985"/>
    <w:rsid w:val="00134F25"/>
    <w:rsid w:val="0013762F"/>
    <w:rsid w:val="00142D44"/>
    <w:rsid w:val="001466A5"/>
    <w:rsid w:val="001526E4"/>
    <w:rsid w:val="001543FF"/>
    <w:rsid w:val="00162E80"/>
    <w:rsid w:val="00175F1F"/>
    <w:rsid w:val="00184061"/>
    <w:rsid w:val="001859DA"/>
    <w:rsid w:val="001976BA"/>
    <w:rsid w:val="001A5079"/>
    <w:rsid w:val="00206944"/>
    <w:rsid w:val="00215E5F"/>
    <w:rsid w:val="002200AB"/>
    <w:rsid w:val="0022382D"/>
    <w:rsid w:val="00225494"/>
    <w:rsid w:val="00234C7D"/>
    <w:rsid w:val="00235633"/>
    <w:rsid w:val="00243A9C"/>
    <w:rsid w:val="00244899"/>
    <w:rsid w:val="00247FEB"/>
    <w:rsid w:val="00267F46"/>
    <w:rsid w:val="0027158C"/>
    <w:rsid w:val="002820DE"/>
    <w:rsid w:val="002844E9"/>
    <w:rsid w:val="002A4FA6"/>
    <w:rsid w:val="002C23E0"/>
    <w:rsid w:val="002C6E74"/>
    <w:rsid w:val="002F24C9"/>
    <w:rsid w:val="0030331B"/>
    <w:rsid w:val="00312808"/>
    <w:rsid w:val="00326D2D"/>
    <w:rsid w:val="003417E4"/>
    <w:rsid w:val="003642DD"/>
    <w:rsid w:val="00364D7D"/>
    <w:rsid w:val="00370FA0"/>
    <w:rsid w:val="00371B21"/>
    <w:rsid w:val="00375294"/>
    <w:rsid w:val="003754FE"/>
    <w:rsid w:val="00382D80"/>
    <w:rsid w:val="00393DBE"/>
    <w:rsid w:val="003A1ADF"/>
    <w:rsid w:val="003A691E"/>
    <w:rsid w:val="003B26E4"/>
    <w:rsid w:val="003B3E22"/>
    <w:rsid w:val="003D2C3A"/>
    <w:rsid w:val="003F3EE5"/>
    <w:rsid w:val="00401636"/>
    <w:rsid w:val="004B2714"/>
    <w:rsid w:val="004B727D"/>
    <w:rsid w:val="004C6A2B"/>
    <w:rsid w:val="004D1A13"/>
    <w:rsid w:val="004D28CF"/>
    <w:rsid w:val="004E03B4"/>
    <w:rsid w:val="004E5E58"/>
    <w:rsid w:val="004E616B"/>
    <w:rsid w:val="004E7280"/>
    <w:rsid w:val="004F28D2"/>
    <w:rsid w:val="00523D04"/>
    <w:rsid w:val="00532401"/>
    <w:rsid w:val="005345F4"/>
    <w:rsid w:val="00536493"/>
    <w:rsid w:val="005530DE"/>
    <w:rsid w:val="005932EC"/>
    <w:rsid w:val="005A0858"/>
    <w:rsid w:val="005B4C50"/>
    <w:rsid w:val="005C0569"/>
    <w:rsid w:val="005F62F0"/>
    <w:rsid w:val="00605F5A"/>
    <w:rsid w:val="00641464"/>
    <w:rsid w:val="006418EC"/>
    <w:rsid w:val="00644ADE"/>
    <w:rsid w:val="00662C21"/>
    <w:rsid w:val="00677321"/>
    <w:rsid w:val="006B3410"/>
    <w:rsid w:val="006D7110"/>
    <w:rsid w:val="006E38FB"/>
    <w:rsid w:val="00701FB8"/>
    <w:rsid w:val="0070694E"/>
    <w:rsid w:val="00707F25"/>
    <w:rsid w:val="00710EA8"/>
    <w:rsid w:val="00723F9D"/>
    <w:rsid w:val="00730FC4"/>
    <w:rsid w:val="007354B4"/>
    <w:rsid w:val="007358DC"/>
    <w:rsid w:val="00744078"/>
    <w:rsid w:val="0075014F"/>
    <w:rsid w:val="007555F7"/>
    <w:rsid w:val="007563A9"/>
    <w:rsid w:val="007B2972"/>
    <w:rsid w:val="007D71B7"/>
    <w:rsid w:val="007D73CC"/>
    <w:rsid w:val="0080293F"/>
    <w:rsid w:val="00844974"/>
    <w:rsid w:val="0084674C"/>
    <w:rsid w:val="00857F44"/>
    <w:rsid w:val="0086607A"/>
    <w:rsid w:val="00877A74"/>
    <w:rsid w:val="00885226"/>
    <w:rsid w:val="00892B4F"/>
    <w:rsid w:val="008A1B3C"/>
    <w:rsid w:val="008B35CE"/>
    <w:rsid w:val="008F3E7E"/>
    <w:rsid w:val="008F46AB"/>
    <w:rsid w:val="008F7147"/>
    <w:rsid w:val="00904113"/>
    <w:rsid w:val="009067E2"/>
    <w:rsid w:val="00916541"/>
    <w:rsid w:val="00920C3B"/>
    <w:rsid w:val="009213F1"/>
    <w:rsid w:val="009313CC"/>
    <w:rsid w:val="00947701"/>
    <w:rsid w:val="00971CF0"/>
    <w:rsid w:val="00972D20"/>
    <w:rsid w:val="00984713"/>
    <w:rsid w:val="009908DE"/>
    <w:rsid w:val="009B0FFB"/>
    <w:rsid w:val="009B6B02"/>
    <w:rsid w:val="009F4222"/>
    <w:rsid w:val="00A246A6"/>
    <w:rsid w:val="00A27E06"/>
    <w:rsid w:val="00A533D8"/>
    <w:rsid w:val="00A7568F"/>
    <w:rsid w:val="00A9765A"/>
    <w:rsid w:val="00AA22EC"/>
    <w:rsid w:val="00AB1292"/>
    <w:rsid w:val="00AB79D3"/>
    <w:rsid w:val="00AC1742"/>
    <w:rsid w:val="00B00D53"/>
    <w:rsid w:val="00B16947"/>
    <w:rsid w:val="00B301F9"/>
    <w:rsid w:val="00B46A0F"/>
    <w:rsid w:val="00B55756"/>
    <w:rsid w:val="00B744FC"/>
    <w:rsid w:val="00B7518E"/>
    <w:rsid w:val="00B874E0"/>
    <w:rsid w:val="00BA224D"/>
    <w:rsid w:val="00BB2BFC"/>
    <w:rsid w:val="00BC289E"/>
    <w:rsid w:val="00BC50C9"/>
    <w:rsid w:val="00BE0CC4"/>
    <w:rsid w:val="00BF7254"/>
    <w:rsid w:val="00C43132"/>
    <w:rsid w:val="00C5297F"/>
    <w:rsid w:val="00C53D21"/>
    <w:rsid w:val="00C57938"/>
    <w:rsid w:val="00C77561"/>
    <w:rsid w:val="00C961BB"/>
    <w:rsid w:val="00CA416F"/>
    <w:rsid w:val="00CA7B19"/>
    <w:rsid w:val="00CE4E4A"/>
    <w:rsid w:val="00CF13F7"/>
    <w:rsid w:val="00D01F3F"/>
    <w:rsid w:val="00D141EB"/>
    <w:rsid w:val="00D14C72"/>
    <w:rsid w:val="00D1513F"/>
    <w:rsid w:val="00D33EDB"/>
    <w:rsid w:val="00D404C8"/>
    <w:rsid w:val="00D43459"/>
    <w:rsid w:val="00D442BE"/>
    <w:rsid w:val="00D749C1"/>
    <w:rsid w:val="00D8348B"/>
    <w:rsid w:val="00DA11B5"/>
    <w:rsid w:val="00DE251D"/>
    <w:rsid w:val="00DF0A0C"/>
    <w:rsid w:val="00DF33C4"/>
    <w:rsid w:val="00E1481F"/>
    <w:rsid w:val="00E270E8"/>
    <w:rsid w:val="00E44E9E"/>
    <w:rsid w:val="00E63DB5"/>
    <w:rsid w:val="00E72618"/>
    <w:rsid w:val="00E948F5"/>
    <w:rsid w:val="00EB23E8"/>
    <w:rsid w:val="00EE4659"/>
    <w:rsid w:val="00EF477A"/>
    <w:rsid w:val="00EF606C"/>
    <w:rsid w:val="00F04116"/>
    <w:rsid w:val="00F14F8E"/>
    <w:rsid w:val="00F16AC6"/>
    <w:rsid w:val="00F26D26"/>
    <w:rsid w:val="00F4404A"/>
    <w:rsid w:val="00F57B91"/>
    <w:rsid w:val="00F72683"/>
    <w:rsid w:val="00F9308A"/>
    <w:rsid w:val="00F94322"/>
    <w:rsid w:val="00FB7803"/>
    <w:rsid w:val="00FD5471"/>
    <w:rsid w:val="00FE1B49"/>
    <w:rsid w:val="00FE3A4A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CA677C"/>
  <w15:docId w15:val="{0B057C24-3C45-40E4-93CB-A906109E7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16B"/>
  </w:style>
  <w:style w:type="paragraph" w:styleId="Titre1">
    <w:name w:val="heading 1"/>
    <w:basedOn w:val="Normal"/>
    <w:next w:val="Normal"/>
    <w:link w:val="Titre1Car"/>
    <w:qFormat/>
    <w:rsid w:val="00710EA8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1"/>
      <w:sz w:val="26"/>
      <w:szCs w:val="26"/>
      <w:lang w:eastAsia="zh-CN"/>
    </w:rPr>
  </w:style>
  <w:style w:type="paragraph" w:styleId="Titre2">
    <w:name w:val="heading 2"/>
    <w:basedOn w:val="Normal"/>
    <w:next w:val="Normal"/>
    <w:link w:val="Titre2Car"/>
    <w:qFormat/>
    <w:rsid w:val="00710EA8"/>
    <w:pPr>
      <w:keepNext/>
      <w:numPr>
        <w:ilvl w:val="1"/>
        <w:numId w:val="1"/>
      </w:numPr>
      <w:suppressAutoHyphens/>
      <w:spacing w:before="240" w:after="60" w:line="240" w:lineRule="auto"/>
      <w:ind w:left="284" w:firstLine="0"/>
      <w:outlineLvl w:val="1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6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6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62F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nhideWhenUsed/>
    <w:rsid w:val="00B744FC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B744FC"/>
    <w:rPr>
      <w:b/>
      <w:bCs/>
    </w:rPr>
  </w:style>
  <w:style w:type="character" w:customStyle="1" w:styleId="Titre1Car">
    <w:name w:val="Titre 1 Car"/>
    <w:basedOn w:val="Policepardfaut"/>
    <w:link w:val="Titre1"/>
    <w:rsid w:val="00710EA8"/>
    <w:rPr>
      <w:rFonts w:ascii="Times New Roman" w:eastAsia="Times New Roman" w:hAnsi="Times New Roman" w:cs="Times New Roman"/>
      <w:b/>
      <w:bCs/>
      <w:kern w:val="1"/>
      <w:sz w:val="26"/>
      <w:szCs w:val="26"/>
      <w:lang w:eastAsia="zh-CN"/>
    </w:rPr>
  </w:style>
  <w:style w:type="character" w:customStyle="1" w:styleId="Titre2Car">
    <w:name w:val="Titre 2 Car"/>
    <w:basedOn w:val="Policepardfaut"/>
    <w:link w:val="Titre2"/>
    <w:rsid w:val="00710EA8"/>
    <w:rPr>
      <w:rFonts w:ascii="Times New Roman" w:eastAsia="Times New Roman" w:hAnsi="Times New Roman" w:cs="Times New Roman"/>
      <w:i/>
      <w:iCs/>
      <w:sz w:val="24"/>
      <w:szCs w:val="24"/>
      <w:u w:val="single"/>
      <w:lang w:eastAsia="zh-CN"/>
    </w:rPr>
  </w:style>
  <w:style w:type="paragraph" w:styleId="Corpsdetexte">
    <w:name w:val="Body Text"/>
    <w:basedOn w:val="Normal"/>
    <w:link w:val="CorpsdetexteCar"/>
    <w:rsid w:val="00710EA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10EA8"/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customStyle="1" w:styleId="Normal1">
    <w:name w:val="Normal1"/>
    <w:basedOn w:val="Normal"/>
    <w:rsid w:val="00710EA8"/>
    <w:pPr>
      <w:keepLines/>
      <w:tabs>
        <w:tab w:val="left" w:pos="284"/>
        <w:tab w:val="left" w:pos="567"/>
        <w:tab w:val="left" w:pos="851"/>
      </w:tabs>
      <w:suppressAutoHyphens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lang w:eastAsia="zh-CN"/>
    </w:rPr>
  </w:style>
  <w:style w:type="paragraph" w:customStyle="1" w:styleId="Normal2">
    <w:name w:val="Normal2"/>
    <w:basedOn w:val="Normal"/>
    <w:rsid w:val="00710EA8"/>
    <w:pPr>
      <w:keepLines/>
      <w:tabs>
        <w:tab w:val="left" w:pos="567"/>
        <w:tab w:val="left" w:pos="851"/>
        <w:tab w:val="left" w:pos="1134"/>
      </w:tabs>
      <w:suppressAutoHyphens/>
      <w:spacing w:after="0" w:line="240" w:lineRule="auto"/>
      <w:ind w:left="284" w:firstLine="284"/>
      <w:jc w:val="both"/>
    </w:pPr>
    <w:rPr>
      <w:rFonts w:ascii="Times New Roman" w:eastAsia="Times New Roman" w:hAnsi="Times New Roman" w:cs="Times New Roman"/>
      <w:lang w:eastAsia="zh-CN"/>
    </w:rPr>
  </w:style>
  <w:style w:type="paragraph" w:styleId="Paragraphedeliste">
    <w:name w:val="List Paragraph"/>
    <w:basedOn w:val="Normal"/>
    <w:uiPriority w:val="34"/>
    <w:qFormat/>
    <w:rsid w:val="00710EA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15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513F"/>
  </w:style>
  <w:style w:type="paragraph" w:styleId="Pieddepage">
    <w:name w:val="footer"/>
    <w:basedOn w:val="Normal"/>
    <w:link w:val="PieddepageCar"/>
    <w:uiPriority w:val="99"/>
    <w:unhideWhenUsed/>
    <w:rsid w:val="00D15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513F"/>
  </w:style>
  <w:style w:type="table" w:styleId="Grilledutableau">
    <w:name w:val="Table Grid"/>
    <w:basedOn w:val="TableauNormal"/>
    <w:uiPriority w:val="59"/>
    <w:rsid w:val="00B00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375294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75294"/>
    <w:rPr>
      <w:rFonts w:eastAsiaTheme="minorEastAsia"/>
      <w:lang w:eastAsia="fr-FR"/>
    </w:rPr>
  </w:style>
  <w:style w:type="table" w:styleId="TableauGrille1Clair-Accentuation6">
    <w:name w:val="Grid Table 1 Light Accent 6"/>
    <w:basedOn w:val="TableauNormal"/>
    <w:uiPriority w:val="46"/>
    <w:rsid w:val="008F3E7E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tionnonrsolue1">
    <w:name w:val="Mention non résolue1"/>
    <w:basedOn w:val="Policepardfaut"/>
    <w:uiPriority w:val="99"/>
    <w:semiHidden/>
    <w:unhideWhenUsed/>
    <w:rsid w:val="009213F1"/>
    <w:rPr>
      <w:color w:val="605E5C"/>
      <w:shd w:val="clear" w:color="auto" w:fill="E1DFDD"/>
    </w:rPr>
  </w:style>
  <w:style w:type="table" w:styleId="Grilledetableauclaire">
    <w:name w:val="Grid Table Light"/>
    <w:basedOn w:val="TableauNormal"/>
    <w:uiPriority w:val="40"/>
    <w:rsid w:val="00F16A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A9765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9765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9765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765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7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0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maxime.martino@biot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2021-03-03T00:00:00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417025678AA948A3337E84C0B093E3" ma:contentTypeVersion="9" ma:contentTypeDescription="Crée un document." ma:contentTypeScope="" ma:versionID="5d832aa840aeb731f29433c4b2ff8034">
  <xsd:schema xmlns:xsd="http://www.w3.org/2001/XMLSchema" xmlns:xs="http://www.w3.org/2001/XMLSchema" xmlns:p="http://schemas.microsoft.com/office/2006/metadata/properties" xmlns:ns2="deaf7a83-99f8-4f13-87cc-272dca5c0610" xmlns:ns3="2795c136-583f-442c-a9aa-c45068f7af76" targetNamespace="http://schemas.microsoft.com/office/2006/metadata/properties" ma:root="true" ma:fieldsID="f25dc86f4fbfc6095369e0b20dd960ad" ns2:_="" ns3:_="">
    <xsd:import namespace="deaf7a83-99f8-4f13-87cc-272dca5c0610"/>
    <xsd:import namespace="2795c136-583f-442c-a9aa-c45068f7af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f7a83-99f8-4f13-87cc-272dca5c06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5c136-583f-442c-a9aa-c45068f7af7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BD74E7-4CA2-4DCB-A8E5-12D6F437A5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E07D3A-4F5A-4773-8A6A-122AB0E2AF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5BC65C8-151F-4EBC-861B-5D34A84DB4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af7a83-99f8-4f13-87cc-272dca5c0610"/>
    <ds:schemaRef ds:uri="2795c136-583f-442c-a9aa-c45068f7af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33A8E41-F705-4080-BBBE-12DC079C1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588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marchés du village</vt:lpstr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marchés du village</dc:title>
  <dc:subject/>
  <dc:creator>Ville de Biot</dc:creator>
  <cp:keywords/>
  <dc:description/>
  <cp:lastModifiedBy>Maxime MARTINO</cp:lastModifiedBy>
  <cp:revision>3</cp:revision>
  <cp:lastPrinted>2021-03-23T08:21:00Z</cp:lastPrinted>
  <dcterms:created xsi:type="dcterms:W3CDTF">2021-04-16T14:07:00Z</dcterms:created>
  <dcterms:modified xsi:type="dcterms:W3CDTF">2021-04-21T09:17:00Z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0x01010004417025678AA948A3337E84C0B093E3</vt:lpwstr>
  </property>
</Properties>
</file>